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D78E6" w14:textId="77777777" w:rsidR="006E6FA6" w:rsidRPr="00A845D8" w:rsidRDefault="006E6FA6" w:rsidP="00585B02">
      <w:pPr>
        <w:jc w:val="center"/>
        <w:rPr>
          <w:u w:val="single"/>
        </w:rPr>
      </w:pPr>
      <w:r w:rsidRPr="00A845D8">
        <w:rPr>
          <w:noProof/>
        </w:rPr>
        <w:drawing>
          <wp:inline distT="0" distB="0" distL="0" distR="0" wp14:anchorId="07622887" wp14:editId="1F06D726">
            <wp:extent cx="1291112" cy="914400"/>
            <wp:effectExtent l="0" t="0" r="4445" b="0"/>
            <wp:docPr id="290321664" name="Picture 1" descr="Virginia Peninsula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21664" name="Picture 1" descr="Virginia Peninsula Community College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1112" cy="914400"/>
                    </a:xfrm>
                    <a:prstGeom prst="rect">
                      <a:avLst/>
                    </a:prstGeom>
                  </pic:spPr>
                </pic:pic>
              </a:graphicData>
            </a:graphic>
          </wp:inline>
        </w:drawing>
      </w:r>
    </w:p>
    <w:p w14:paraId="416DAF76" w14:textId="77777777" w:rsidR="007E29B2" w:rsidRPr="00A845D8" w:rsidRDefault="007E29B2" w:rsidP="00554E5F"/>
    <w:p w14:paraId="2567ED49" w14:textId="77777777" w:rsidR="006E6FA6" w:rsidRPr="00585B02" w:rsidRDefault="000779D5" w:rsidP="00585B02">
      <w:pPr>
        <w:pStyle w:val="Title"/>
      </w:pPr>
      <w:r w:rsidRPr="00585B02">
        <w:t>Facilities Use Agreement</w:t>
      </w:r>
      <w:r w:rsidR="007E29B2" w:rsidRPr="00585B02">
        <w:t xml:space="preserve"> </w:t>
      </w:r>
    </w:p>
    <w:p w14:paraId="27F10AA0" w14:textId="2D435566" w:rsidR="00E51C55" w:rsidRPr="00585B02" w:rsidRDefault="002A451F" w:rsidP="00585B02">
      <w:pPr>
        <w:pStyle w:val="Subtitle"/>
      </w:pPr>
      <w:r w:rsidRPr="00585B02">
        <w:t>Third Party</w:t>
      </w:r>
      <w:r w:rsidR="00BA5DD4" w:rsidRPr="00585B02">
        <w:t xml:space="preserve"> Single-Event </w:t>
      </w:r>
      <w:r w:rsidR="00EC24DB" w:rsidRPr="00585B02">
        <w:t xml:space="preserve">or Scheduled </w:t>
      </w:r>
      <w:r w:rsidRPr="00585B02">
        <w:t>Use</w:t>
      </w:r>
      <w:r w:rsidR="00B43D93" w:rsidRPr="00585B02">
        <w:t xml:space="preserve"> of College Facilities</w:t>
      </w:r>
    </w:p>
    <w:p w14:paraId="65315DE9" w14:textId="77777777" w:rsidR="00E51C55" w:rsidRPr="00A845D8" w:rsidRDefault="00E51C55" w:rsidP="00554E5F"/>
    <w:p w14:paraId="31EC9FEB" w14:textId="08C85B75" w:rsidR="00E51C55" w:rsidRPr="00585B02" w:rsidRDefault="00E51C55" w:rsidP="00585B02">
      <w:pPr>
        <w:pStyle w:val="NoSpacing"/>
      </w:pPr>
      <w:r w:rsidRPr="00585B02">
        <w:t xml:space="preserve">This </w:t>
      </w:r>
      <w:r w:rsidR="007E29B2" w:rsidRPr="00585B02">
        <w:t>Facilities Use A</w:t>
      </w:r>
      <w:r w:rsidRPr="00585B02">
        <w:t xml:space="preserve">greement (this </w:t>
      </w:r>
      <w:r w:rsidR="007E29B2" w:rsidRPr="00585B02">
        <w:t>“</w:t>
      </w:r>
      <w:r w:rsidRPr="00585B02">
        <w:t>Agreement</w:t>
      </w:r>
      <w:r w:rsidR="007E29B2" w:rsidRPr="00585B02">
        <w:t>”</w:t>
      </w:r>
      <w:r w:rsidRPr="00585B02">
        <w:t xml:space="preserve">) </w:t>
      </w:r>
      <w:r w:rsidR="007E29B2" w:rsidRPr="00585B02">
        <w:t xml:space="preserve">is </w:t>
      </w:r>
      <w:r w:rsidRPr="00585B02">
        <w:t>made as of</w:t>
      </w:r>
      <w:r w:rsidR="00CE48A5" w:rsidRPr="00585B02">
        <w:t xml:space="preserve"> </w:t>
      </w:r>
      <w:sdt>
        <w:sdtPr>
          <w:alias w:val="Enter Date MM/DD/YYYY"/>
          <w:tag w:val="Enter Date MM/DD/YYYY"/>
          <w:id w:val="-1830437412"/>
          <w:placeholder>
            <w:docPart w:val="CDD505905A1744EA8527B73EC93B37B2"/>
          </w:placeholder>
          <w:showingPlcHdr/>
          <w15:color w:val="0000FF"/>
          <w:text/>
        </w:sdtPr>
        <w:sdtEndPr/>
        <w:sdtContent>
          <w:r w:rsidR="00CE48A5" w:rsidRPr="00585B02">
            <w:rPr>
              <w:rStyle w:val="PlaceholderText"/>
              <w:color w:val="auto"/>
            </w:rPr>
            <w:t>Click or tap here to enter text.</w:t>
          </w:r>
        </w:sdtContent>
      </w:sdt>
      <w:r w:rsidR="002A451F" w:rsidRPr="00585B02">
        <w:t>,</w:t>
      </w:r>
      <w:r w:rsidRPr="00585B02">
        <w:t xml:space="preserve"> between </w:t>
      </w:r>
      <w:r w:rsidR="009B541A" w:rsidRPr="00585B02">
        <w:t>VIRGINIA PENINSULA</w:t>
      </w:r>
      <w:r w:rsidR="00FD6080" w:rsidRPr="00585B02">
        <w:t xml:space="preserve"> </w:t>
      </w:r>
      <w:r w:rsidR="007E29B2" w:rsidRPr="00585B02">
        <w:t>COMMUNITY</w:t>
      </w:r>
      <w:r w:rsidRPr="00585B02">
        <w:t xml:space="preserve"> COLLEGE</w:t>
      </w:r>
      <w:r w:rsidR="007E29B2" w:rsidRPr="00585B02">
        <w:t xml:space="preserve"> (the “College”)</w:t>
      </w:r>
      <w:r w:rsidRPr="00585B02">
        <w:t>, and</w:t>
      </w:r>
      <w:r w:rsidR="00B77438" w:rsidRPr="00585B02">
        <w:t xml:space="preserve"> </w:t>
      </w:r>
      <w:sdt>
        <w:sdtPr>
          <w:alias w:val="Enter Organization Name"/>
          <w:tag w:val="Enter Organization Name"/>
          <w:id w:val="-653835238"/>
          <w:placeholder>
            <w:docPart w:val="6779A46B84C342B29B3739064483E047"/>
          </w:placeholder>
          <w:showingPlcHdr/>
          <w15:color w:val="0000FF"/>
          <w:text/>
        </w:sdtPr>
        <w:sdtEndPr/>
        <w:sdtContent>
          <w:r w:rsidR="00CE48A5" w:rsidRPr="00585B02">
            <w:rPr>
              <w:rStyle w:val="PlaceholderText"/>
              <w:color w:val="0070C0"/>
            </w:rPr>
            <w:t>Click or tap here to enter text.</w:t>
          </w:r>
        </w:sdtContent>
      </w:sdt>
      <w:r w:rsidR="00B268B5" w:rsidRPr="00585B02">
        <w:t>, a Virginia</w:t>
      </w:r>
      <w:r w:rsidR="00CE48A5" w:rsidRPr="00585B02">
        <w:t xml:space="preserve"> </w:t>
      </w:r>
      <w:sdt>
        <w:sdtPr>
          <w:alias w:val="Select Organization Type"/>
          <w:tag w:val="Select Organization Type"/>
          <w:id w:val="1757095478"/>
          <w:placeholder>
            <w:docPart w:val="77153A0546624FD19D0F852ED90B39C0"/>
          </w:placeholder>
          <w:showingPlcHdr/>
          <w15:color w:val="0000FF"/>
          <w:comboBox>
            <w:listItem w:value="Choose an item."/>
            <w:listItem w:displayText="corporation" w:value="corporation"/>
            <w:listItem w:displayText="limited liability company" w:value="limited liability company"/>
            <w:listItem w:displayText="partnership agency" w:value="partnership agency"/>
            <w:listItem w:displayText="government agency" w:value="government agency"/>
          </w:comboBox>
        </w:sdtPr>
        <w:sdtEndPr/>
        <w:sdtContent>
          <w:r w:rsidR="00CE48A5" w:rsidRPr="00585B02">
            <w:rPr>
              <w:rStyle w:val="PlaceholderText"/>
              <w:color w:val="auto"/>
            </w:rPr>
            <w:t>Choose an item.</w:t>
          </w:r>
        </w:sdtContent>
      </w:sdt>
      <w:r w:rsidR="00646766" w:rsidRPr="00585B02">
        <w:t xml:space="preserve"> </w:t>
      </w:r>
      <w:r w:rsidRPr="00585B02">
        <w:t xml:space="preserve">(the </w:t>
      </w:r>
      <w:r w:rsidR="007E29B2" w:rsidRPr="00585B02">
        <w:t>“User”</w:t>
      </w:r>
      <w:r w:rsidRPr="00585B02">
        <w:t>).  In consideration of the mutual agreements in this Agreement and all attachments</w:t>
      </w:r>
      <w:r w:rsidR="002A451F" w:rsidRPr="00585B02">
        <w:t xml:space="preserve"> </w:t>
      </w:r>
      <w:r w:rsidRPr="00585B02">
        <w:t>to it, the parties agree as follows:</w:t>
      </w:r>
    </w:p>
    <w:p w14:paraId="5DBFBFE7" w14:textId="77777777" w:rsidR="00E51C55" w:rsidRPr="00A845D8" w:rsidRDefault="00E51C55" w:rsidP="00554E5F"/>
    <w:p w14:paraId="2031F057" w14:textId="77777777" w:rsidR="00E51C55" w:rsidRPr="00A845D8" w:rsidRDefault="00E51C55" w:rsidP="00554E5F">
      <w:pPr>
        <w:pStyle w:val="Heading1"/>
      </w:pPr>
      <w:r w:rsidRPr="00A845D8">
        <w:t>Certain Basic Terms and Information:</w:t>
      </w:r>
    </w:p>
    <w:p w14:paraId="36DDF0E7" w14:textId="77777777" w:rsidR="00E51C55" w:rsidRPr="00A845D8" w:rsidRDefault="00E51C55" w:rsidP="00554E5F"/>
    <w:p w14:paraId="79905626" w14:textId="77777777" w:rsidR="00DA0876" w:rsidRPr="00585B02" w:rsidRDefault="00DA0876" w:rsidP="00DA0876">
      <w:pPr>
        <w:pStyle w:val="ListParagraph"/>
        <w:rPr>
          <w:rStyle w:val="Heading2Char"/>
          <w:b/>
          <w:bCs/>
        </w:rPr>
      </w:pPr>
      <w:r w:rsidRPr="00585B02">
        <w:rPr>
          <w:rStyle w:val="Heading2Char"/>
          <w:b/>
          <w:bCs/>
        </w:rPr>
        <w:t>Address of User:</w:t>
      </w:r>
    </w:p>
    <w:p w14:paraId="3145EDC3" w14:textId="77777777" w:rsidR="00DA0876" w:rsidRPr="00A845D8" w:rsidRDefault="00DA0876" w:rsidP="00DA0876">
      <w:pPr>
        <w:rPr>
          <w:rStyle w:val="Heading2Char"/>
        </w:rPr>
      </w:pPr>
      <w:r w:rsidRPr="00A845D8">
        <w:rPr>
          <w:rStyle w:val="Heading2Char"/>
        </w:rPr>
        <w:tab/>
      </w:r>
    </w:p>
    <w:p w14:paraId="62BF2948" w14:textId="77777777" w:rsidR="00DA0876" w:rsidRPr="00A845D8" w:rsidRDefault="003D7785" w:rsidP="00DA0876">
      <w:sdt>
        <w:sdtPr>
          <w:alias w:val="Enter Street, City, State, Zip"/>
          <w:tag w:val="Enter Street, City, State, Zip"/>
          <w:id w:val="1658104633"/>
          <w:placeholder>
            <w:docPart w:val="4F12F185FCE34BECBA626E5C7F35D77F"/>
          </w:placeholder>
          <w:showingPlcHdr/>
          <w15:color w:val="0000FF"/>
          <w:text/>
        </w:sdtPr>
        <w:sdtEndPr/>
        <w:sdtContent>
          <w:r w:rsidR="00DA0876" w:rsidRPr="00585B02">
            <w:rPr>
              <w:rStyle w:val="PlaceholderText"/>
              <w:color w:val="0070C0"/>
            </w:rPr>
            <w:t>Click or tap here to enter text.</w:t>
          </w:r>
        </w:sdtContent>
      </w:sdt>
    </w:p>
    <w:p w14:paraId="56FD2033" w14:textId="77777777" w:rsidR="00DA0876" w:rsidRDefault="00DA0876" w:rsidP="00DA0876">
      <w:pPr>
        <w:pStyle w:val="ListParagraph"/>
        <w:numPr>
          <w:ilvl w:val="0"/>
          <w:numId w:val="0"/>
        </w:numPr>
        <w:ind w:left="720"/>
      </w:pPr>
    </w:p>
    <w:p w14:paraId="10209E9B" w14:textId="7FC22B1E" w:rsidR="001B187C" w:rsidRPr="00585B02" w:rsidRDefault="001B187C" w:rsidP="00A72180">
      <w:pPr>
        <w:pStyle w:val="ListParagraph"/>
      </w:pPr>
      <w:r w:rsidRPr="00585B02">
        <w:t>User’s Contact Information:</w:t>
      </w:r>
    </w:p>
    <w:p w14:paraId="4E7154FC" w14:textId="77777777" w:rsidR="001B187C" w:rsidRPr="00A845D8" w:rsidRDefault="001B187C" w:rsidP="00554E5F"/>
    <w:p w14:paraId="6CD6159F" w14:textId="2EA88C3B" w:rsidR="001B187C" w:rsidRPr="00A845D8" w:rsidRDefault="001B187C" w:rsidP="00554E5F">
      <w:r w:rsidRPr="00A845D8">
        <w:t xml:space="preserve">Authorized Representative: </w:t>
      </w:r>
      <w:sdt>
        <w:sdtPr>
          <w:id w:val="-991719629"/>
          <w:placeholder>
            <w:docPart w:val="10604283F42740E7B3A2269EF9E230C8"/>
          </w:placeholder>
          <w:showingPlcHdr/>
          <w15:color w:val="0000FF"/>
          <w:text/>
        </w:sdtPr>
        <w:sdtEndPr/>
        <w:sdtContent>
          <w:r w:rsidRPr="00A845D8">
            <w:rPr>
              <w:rStyle w:val="PlaceholderText"/>
              <w:color w:val="0070C0"/>
            </w:rPr>
            <w:t>Click or tap here to enter text.</w:t>
          </w:r>
        </w:sdtContent>
      </w:sdt>
      <w:r w:rsidRPr="00A845D8">
        <w:t xml:space="preserve"> </w:t>
      </w:r>
    </w:p>
    <w:p w14:paraId="6C0858F0" w14:textId="1ACEABE7" w:rsidR="001B187C" w:rsidRPr="00A845D8" w:rsidRDefault="001B187C" w:rsidP="00554E5F">
      <w:r w:rsidRPr="00A845D8">
        <w:t xml:space="preserve">Phone:  </w:t>
      </w:r>
      <w:sdt>
        <w:sdtPr>
          <w:id w:val="-1096087186"/>
          <w:placeholder>
            <w:docPart w:val="564ADC468E9B4A2394AE64102A526144"/>
          </w:placeholder>
          <w:showingPlcHdr/>
          <w15:color w:val="0000FF"/>
          <w:text/>
        </w:sdtPr>
        <w:sdtEndPr/>
        <w:sdtContent>
          <w:r w:rsidRPr="00A845D8">
            <w:rPr>
              <w:rStyle w:val="PlaceholderText"/>
              <w:color w:val="0070C0"/>
            </w:rPr>
            <w:t>Click or tap here to enter text.</w:t>
          </w:r>
        </w:sdtContent>
      </w:sdt>
      <w:r w:rsidRPr="00A845D8">
        <w:t xml:space="preserve"> </w:t>
      </w:r>
    </w:p>
    <w:p w14:paraId="1748E9D9" w14:textId="2FA2EB98" w:rsidR="001B187C" w:rsidRPr="00A845D8" w:rsidRDefault="001B187C" w:rsidP="00554E5F">
      <w:r w:rsidRPr="00A845D8">
        <w:t xml:space="preserve">Fax:  </w:t>
      </w:r>
      <w:sdt>
        <w:sdtPr>
          <w:id w:val="-1309087956"/>
          <w:placeholder>
            <w:docPart w:val="41A9EA1E2D7D4B73948759CE17592699"/>
          </w:placeholder>
          <w:showingPlcHdr/>
          <w15:color w:val="0000FF"/>
          <w:text/>
        </w:sdtPr>
        <w:sdtEndPr/>
        <w:sdtContent>
          <w:r w:rsidRPr="00A845D8">
            <w:rPr>
              <w:rStyle w:val="PlaceholderText"/>
              <w:color w:val="0070C0"/>
            </w:rPr>
            <w:t>Click or tap here to enter text.</w:t>
          </w:r>
        </w:sdtContent>
      </w:sdt>
    </w:p>
    <w:p w14:paraId="633FEAA5" w14:textId="1834FBCA" w:rsidR="001B187C" w:rsidRPr="00A845D8" w:rsidRDefault="001B187C" w:rsidP="00554E5F">
      <w:r w:rsidRPr="00A845D8">
        <w:t xml:space="preserve">Email:  </w:t>
      </w:r>
      <w:sdt>
        <w:sdtPr>
          <w:id w:val="-1312713063"/>
          <w:placeholder>
            <w:docPart w:val="F6BEF46730564B4F8C02F38D429FA2A6"/>
          </w:placeholder>
          <w:showingPlcHdr/>
          <w15:color w:val="0000FF"/>
          <w:text/>
        </w:sdtPr>
        <w:sdtEndPr/>
        <w:sdtContent>
          <w:r w:rsidRPr="00A845D8">
            <w:rPr>
              <w:rStyle w:val="PlaceholderText"/>
              <w:color w:val="0070C0"/>
            </w:rPr>
            <w:t>Click or tap here to enter text.</w:t>
          </w:r>
        </w:sdtContent>
      </w:sdt>
      <w:r w:rsidRPr="00A845D8">
        <w:t xml:space="preserve"> </w:t>
      </w:r>
    </w:p>
    <w:p w14:paraId="4E5209C5" w14:textId="77777777" w:rsidR="001B187C" w:rsidRPr="00A845D8" w:rsidRDefault="001B187C" w:rsidP="00554E5F"/>
    <w:p w14:paraId="089131AE" w14:textId="77777777" w:rsidR="00E51C55" w:rsidRPr="00A845D8" w:rsidRDefault="00E51C55" w:rsidP="00554E5F"/>
    <w:p w14:paraId="2D84FCB4" w14:textId="658B021B" w:rsidR="001B187C" w:rsidRPr="00A845D8" w:rsidRDefault="00B43D93" w:rsidP="00A72180">
      <w:pPr>
        <w:pStyle w:val="ListParagraph"/>
      </w:pPr>
      <w:r w:rsidRPr="00A845D8">
        <w:t xml:space="preserve">Name of </w:t>
      </w:r>
      <w:r w:rsidR="00C55461" w:rsidRPr="00A845D8">
        <w:t>Event:</w:t>
      </w:r>
      <w:r w:rsidR="00870E7D" w:rsidRPr="00A845D8">
        <w:t xml:space="preserve"> </w:t>
      </w:r>
    </w:p>
    <w:p w14:paraId="4EB76A3D" w14:textId="77777777" w:rsidR="001B187C" w:rsidRPr="00A845D8" w:rsidRDefault="001B187C" w:rsidP="00554E5F"/>
    <w:p w14:paraId="29154ADE" w14:textId="1BAA42D9" w:rsidR="00C55461" w:rsidRPr="00A845D8" w:rsidRDefault="003D7785" w:rsidP="00554E5F">
      <w:sdt>
        <w:sdtPr>
          <w:id w:val="-1903663713"/>
          <w:placeholder>
            <w:docPart w:val="1B218F7F83074DEEB63AAD0759EA2056"/>
          </w:placeholder>
          <w:showingPlcHdr/>
          <w15:color w:val="0000FF"/>
          <w:text/>
        </w:sdtPr>
        <w:sdtEndPr/>
        <w:sdtContent>
          <w:r w:rsidR="00B77438" w:rsidRPr="00A845D8">
            <w:rPr>
              <w:rStyle w:val="PlaceholderText"/>
              <w:color w:val="0070C0"/>
            </w:rPr>
            <w:t>Click or tap here to enter text.</w:t>
          </w:r>
        </w:sdtContent>
      </w:sdt>
      <w:r w:rsidR="00B77438" w:rsidRPr="00A845D8">
        <w:t xml:space="preserve"> </w:t>
      </w:r>
      <w:r w:rsidR="00C55461" w:rsidRPr="00A845D8">
        <w:t>(the “</w:t>
      </w:r>
      <w:r w:rsidR="00C55461" w:rsidRPr="00A845D8">
        <w:rPr>
          <w:b/>
        </w:rPr>
        <w:t>Event</w:t>
      </w:r>
      <w:r w:rsidR="00C55461" w:rsidRPr="00A845D8">
        <w:t>”)</w:t>
      </w:r>
    </w:p>
    <w:p w14:paraId="30E5E511" w14:textId="77777777" w:rsidR="00E51C55" w:rsidRPr="00A845D8" w:rsidRDefault="00E51C55" w:rsidP="00554E5F">
      <w:r w:rsidRPr="00A845D8">
        <w:t xml:space="preserve">   </w:t>
      </w:r>
      <w:r w:rsidRPr="00A845D8">
        <w:tab/>
      </w:r>
    </w:p>
    <w:p w14:paraId="7E917C69" w14:textId="5E2D88D2" w:rsidR="00591B1C" w:rsidRPr="00A845D8" w:rsidRDefault="00E51C55" w:rsidP="00A72180">
      <w:pPr>
        <w:pStyle w:val="ListParagraph"/>
      </w:pPr>
      <w:r w:rsidRPr="00A845D8">
        <w:t>Date and Time of Event</w:t>
      </w:r>
      <w:r w:rsidR="00956594" w:rsidRPr="00A845D8">
        <w:t>(s)</w:t>
      </w:r>
      <w:r w:rsidRPr="00A845D8">
        <w:t>:</w:t>
      </w:r>
      <w:r w:rsidR="00B77438" w:rsidRPr="00A845D8">
        <w:t xml:space="preserve"> </w:t>
      </w:r>
    </w:p>
    <w:p w14:paraId="2E5ED409" w14:textId="77777777" w:rsidR="00591B1C" w:rsidRPr="00A845D8" w:rsidRDefault="00591B1C" w:rsidP="00554E5F"/>
    <w:p w14:paraId="06F93BE8" w14:textId="5F2D0CB3" w:rsidR="00317671" w:rsidRPr="00A845D8" w:rsidRDefault="000F5936" w:rsidP="00554E5F">
      <w:r w:rsidRPr="00A845D8">
        <w:rPr>
          <w:b/>
        </w:rPr>
        <w:t xml:space="preserve">One Time:  </w:t>
      </w:r>
      <w:r w:rsidR="00E51C55" w:rsidRPr="00A845D8">
        <w:t xml:space="preserve">The date and time of </w:t>
      </w:r>
      <w:r w:rsidR="008C3CA9" w:rsidRPr="00A845D8">
        <w:t>the Event</w:t>
      </w:r>
      <w:r w:rsidR="00E51C55" w:rsidRPr="00A845D8">
        <w:t xml:space="preserve"> shall be for the hours from </w:t>
      </w:r>
      <w:sdt>
        <w:sdtPr>
          <w:alias w:val="Start Time"/>
          <w:tag w:val="Start Time"/>
          <w:id w:val="947967816"/>
          <w:placeholder>
            <w:docPart w:val="F1ECF0D5646C42139731E4F769421223"/>
          </w:placeholder>
          <w:showingPlcHdr/>
          <w15:color w:val="0000FF"/>
          <w:text/>
        </w:sdtPr>
        <w:sdtEndPr/>
        <w:sdtContent>
          <w:r w:rsidR="00B77438" w:rsidRPr="00A845D8">
            <w:rPr>
              <w:rStyle w:val="PlaceholderText"/>
              <w:color w:val="0070C0"/>
            </w:rPr>
            <w:t>Click or tap here to enter text.</w:t>
          </w:r>
        </w:sdtContent>
      </w:sdt>
      <w:r w:rsidR="007E29B2" w:rsidRPr="00A845D8">
        <w:t xml:space="preserve"> </w:t>
      </w:r>
      <w:sdt>
        <w:sdtPr>
          <w:alias w:val="a.m. or p.m."/>
          <w:tag w:val="a.m. or p.m."/>
          <w:id w:val="134536769"/>
          <w:placeholder>
            <w:docPart w:val="A684634873044578B4DF8BB94011A06A"/>
          </w:placeholder>
          <w:showingPlcHdr/>
          <w15:color w:val="0000FF"/>
          <w:dropDownList>
            <w:listItem w:displayText="a.m." w:value="a.m."/>
            <w:listItem w:displayText="p.m." w:value="p.m."/>
          </w:dropDownList>
        </w:sdtPr>
        <w:sdtEndPr/>
        <w:sdtContent>
          <w:r w:rsidR="0060474F" w:rsidRPr="00A845D8">
            <w:rPr>
              <w:rStyle w:val="PlaceholderText"/>
              <w:color w:val="0070C0"/>
            </w:rPr>
            <w:t>Choose an item.</w:t>
          </w:r>
        </w:sdtContent>
      </w:sdt>
      <w:r w:rsidR="007E29B2" w:rsidRPr="00A845D8">
        <w:t xml:space="preserve"> </w:t>
      </w:r>
      <w:r w:rsidR="00A5293F" w:rsidRPr="00A845D8">
        <w:t>o</w:t>
      </w:r>
      <w:r w:rsidR="00E51C55" w:rsidRPr="00A845D8">
        <w:t xml:space="preserve">n </w:t>
      </w:r>
      <w:sdt>
        <w:sdtPr>
          <w:alias w:val="Enter Date MM/DD/YYYY"/>
          <w:tag w:val="Enter Date MM/DD/YYYY"/>
          <w:id w:val="1038929219"/>
          <w:placeholder>
            <w:docPart w:val="979B7EF6FC0D49A985F2F1C0F6751AB4"/>
          </w:placeholder>
          <w:showingPlcHdr/>
          <w15:color w:val="0000FF"/>
          <w:text/>
        </w:sdtPr>
        <w:sdtEndPr/>
        <w:sdtContent>
          <w:r w:rsidR="00A5293F" w:rsidRPr="00A845D8">
            <w:rPr>
              <w:rStyle w:val="PlaceholderText"/>
              <w:color w:val="0070C0"/>
            </w:rPr>
            <w:t>Click or tap here to enter text.</w:t>
          </w:r>
        </w:sdtContent>
      </w:sdt>
      <w:r w:rsidR="00E51C55" w:rsidRPr="00A845D8">
        <w:t xml:space="preserve"> to </w:t>
      </w:r>
      <w:sdt>
        <w:sdtPr>
          <w:alias w:val="End Time"/>
          <w:tag w:val="End Time"/>
          <w:id w:val="-1889023138"/>
          <w:placeholder>
            <w:docPart w:val="645ABBB4377845729599227F0B3BE86D"/>
          </w:placeholder>
          <w:showingPlcHdr/>
          <w15:color w:val="0000FF"/>
          <w:text/>
        </w:sdtPr>
        <w:sdtEndPr/>
        <w:sdtContent>
          <w:r w:rsidR="00A5293F" w:rsidRPr="00A845D8">
            <w:rPr>
              <w:rStyle w:val="PlaceholderText"/>
              <w:color w:val="0070C0"/>
            </w:rPr>
            <w:t>Click or tap here to enter text.</w:t>
          </w:r>
        </w:sdtContent>
      </w:sdt>
      <w:r w:rsidR="00A5293F" w:rsidRPr="00A845D8">
        <w:t xml:space="preserve"> </w:t>
      </w:r>
      <w:sdt>
        <w:sdtPr>
          <w:alias w:val="a.m. or p.m."/>
          <w:tag w:val="a.m. or p.m."/>
          <w:id w:val="1249778292"/>
          <w:placeholder>
            <w:docPart w:val="1B9A97DC5D454DA5880A7BC7B7EA1B69"/>
          </w:placeholder>
          <w:showingPlcHdr/>
          <w15:color w:val="0000FF"/>
          <w:dropDownList>
            <w:listItem w:displayText="a.m." w:value="a.m."/>
            <w:listItem w:displayText="p.m." w:value="p.m."/>
          </w:dropDownList>
        </w:sdtPr>
        <w:sdtEndPr/>
        <w:sdtContent>
          <w:r w:rsidR="00A5293F" w:rsidRPr="00A845D8">
            <w:rPr>
              <w:rStyle w:val="PlaceholderText"/>
              <w:color w:val="0070C0"/>
            </w:rPr>
            <w:t>Choose an item.</w:t>
          </w:r>
        </w:sdtContent>
      </w:sdt>
      <w:r w:rsidR="00102E15" w:rsidRPr="00A845D8">
        <w:t xml:space="preserve"> on</w:t>
      </w:r>
      <w:r w:rsidR="00A5293F" w:rsidRPr="00A845D8">
        <w:t xml:space="preserve"> </w:t>
      </w:r>
      <w:sdt>
        <w:sdtPr>
          <w:alias w:val="Enter Date MM/DD/YYYY"/>
          <w:tag w:val="Enter Date MM/DD/YYYY"/>
          <w:id w:val="-289827838"/>
          <w:placeholder>
            <w:docPart w:val="236533C742D243108566BD094E560726"/>
          </w:placeholder>
          <w:showingPlcHdr/>
          <w15:color w:val="0000FF"/>
          <w:text/>
        </w:sdtPr>
        <w:sdtEndPr/>
        <w:sdtContent>
          <w:r w:rsidR="00A5293F" w:rsidRPr="00A845D8">
            <w:rPr>
              <w:rStyle w:val="PlaceholderText"/>
              <w:color w:val="0070C0"/>
            </w:rPr>
            <w:t>Click or tap here to enter text.</w:t>
          </w:r>
        </w:sdtContent>
      </w:sdt>
      <w:r w:rsidR="00A5293F" w:rsidRPr="00A845D8">
        <w:t xml:space="preserve"> </w:t>
      </w:r>
      <w:r w:rsidR="00E51C55" w:rsidRPr="00A845D8">
        <w:t xml:space="preserve">for the </w:t>
      </w:r>
      <w:r w:rsidR="007E29B2" w:rsidRPr="00A845D8">
        <w:t xml:space="preserve">event described in </w:t>
      </w:r>
      <w:r w:rsidR="00D55B5A" w:rsidRPr="00A845D8">
        <w:t>Paragraph</w:t>
      </w:r>
      <w:r w:rsidR="00BA5DD4" w:rsidRPr="00A845D8">
        <w:t xml:space="preserve"> A.7</w:t>
      </w:r>
      <w:r w:rsidRPr="00A845D8">
        <w:t>. below.</w:t>
      </w:r>
    </w:p>
    <w:p w14:paraId="227BF692" w14:textId="77777777" w:rsidR="000F5936" w:rsidRPr="00A845D8" w:rsidRDefault="000F5936" w:rsidP="00554E5F"/>
    <w:p w14:paraId="6939C3BE" w14:textId="77777777" w:rsidR="00407FD1" w:rsidRPr="00A845D8" w:rsidRDefault="000F5936" w:rsidP="00554E5F">
      <w:r w:rsidRPr="00A845D8">
        <w:rPr>
          <w:b/>
        </w:rPr>
        <w:t>Recurring:</w:t>
      </w:r>
      <w:r w:rsidRPr="00A845D8">
        <w:t xml:space="preserve">   At </w:t>
      </w:r>
      <w:sdt>
        <w:sdtPr>
          <w:alias w:val="End Time"/>
          <w:tag w:val="End Time"/>
          <w:id w:val="553898220"/>
          <w:placeholder>
            <w:docPart w:val="FA79B4E3D8114681A3D8D209515C021E"/>
          </w:placeholder>
          <w:showingPlcHdr/>
          <w15:color w:val="0000FF"/>
          <w:text/>
        </w:sdtPr>
        <w:sdtEndPr/>
        <w:sdtContent>
          <w:r w:rsidR="00102E15" w:rsidRPr="00A845D8">
            <w:rPr>
              <w:rStyle w:val="PlaceholderText"/>
              <w:color w:val="0070C0"/>
            </w:rPr>
            <w:t>Click or tap here to enter text.</w:t>
          </w:r>
        </w:sdtContent>
      </w:sdt>
      <w:r w:rsidR="00102E15" w:rsidRPr="00A845D8">
        <w:t xml:space="preserve"> </w:t>
      </w:r>
      <w:sdt>
        <w:sdtPr>
          <w:alias w:val="a.m. or p.m."/>
          <w:tag w:val="a.m. or p.m."/>
          <w:id w:val="1535230607"/>
          <w:placeholder>
            <w:docPart w:val="5F48C888DDBA49FA8E79D3E580AB6DDE"/>
          </w:placeholder>
          <w:showingPlcHdr/>
          <w15:color w:val="0000FF"/>
          <w:dropDownList>
            <w:listItem w:displayText="a.m." w:value="a.m."/>
            <w:listItem w:displayText="p.m." w:value="p.m."/>
          </w:dropDownList>
        </w:sdtPr>
        <w:sdtEndPr/>
        <w:sdtContent>
          <w:r w:rsidR="00102E15" w:rsidRPr="00A845D8">
            <w:rPr>
              <w:rStyle w:val="PlaceholderText"/>
              <w:color w:val="0070C0"/>
            </w:rPr>
            <w:t>Choose an item.</w:t>
          </w:r>
        </w:sdtContent>
      </w:sdt>
      <w:r w:rsidRPr="00A845D8">
        <w:t xml:space="preserve"> on the following </w:t>
      </w:r>
      <w:r w:rsidR="00956594" w:rsidRPr="00A845D8">
        <w:lastRenderedPageBreak/>
        <w:t>days/</w:t>
      </w:r>
      <w:r w:rsidRPr="00A845D8">
        <w:t xml:space="preserve">dates: </w:t>
      </w:r>
      <w:sdt>
        <w:sdtPr>
          <w:alias w:val="Enter Date MM/DD/YYYY"/>
          <w:tag w:val="Enter Date MM/DD/YYYY"/>
          <w:id w:val="1996450962"/>
          <w:placeholder>
            <w:docPart w:val="BB84E351CC304BF9BE9D8C0C364CBAC5"/>
          </w:placeholder>
          <w:showingPlcHdr/>
          <w15:color w:val="0000FF"/>
          <w:text/>
        </w:sdtPr>
        <w:sdtEndPr/>
        <w:sdtContent>
          <w:r w:rsidR="00407FD1" w:rsidRPr="00A845D8">
            <w:rPr>
              <w:rStyle w:val="PlaceholderText"/>
              <w:color w:val="0070C0"/>
            </w:rPr>
            <w:t>Click or tap here to enter text.</w:t>
          </w:r>
        </w:sdtContent>
      </w:sdt>
    </w:p>
    <w:p w14:paraId="3B413C20" w14:textId="20334062" w:rsidR="00317671" w:rsidRPr="00A845D8" w:rsidRDefault="000F5936" w:rsidP="00554E5F">
      <w:r w:rsidRPr="00A845D8">
        <w:t xml:space="preserve"> </w:t>
      </w:r>
    </w:p>
    <w:p w14:paraId="5B2ED1F8" w14:textId="72FC132D" w:rsidR="001B187C" w:rsidRPr="00A845D8" w:rsidRDefault="00676076" w:rsidP="00ED76A0">
      <w:pPr>
        <w:pStyle w:val="ListParagraph"/>
      </w:pPr>
      <w:r w:rsidRPr="00A845D8">
        <w:t>Facilities</w:t>
      </w:r>
      <w:r w:rsidR="00D55B5A" w:rsidRPr="00A845D8">
        <w:t>:</w:t>
      </w:r>
    </w:p>
    <w:p w14:paraId="6267418A" w14:textId="77777777" w:rsidR="001B187C" w:rsidRPr="00A845D8" w:rsidRDefault="001B187C" w:rsidP="00554E5F">
      <w:r w:rsidRPr="00A845D8">
        <w:tab/>
      </w:r>
    </w:p>
    <w:p w14:paraId="033C8B12" w14:textId="7D4B4AF7" w:rsidR="001B187C" w:rsidRPr="00A845D8" w:rsidRDefault="00317671" w:rsidP="00554E5F">
      <w:r w:rsidRPr="00A845D8">
        <w:t>T</w:t>
      </w:r>
      <w:r w:rsidR="00D55B5A" w:rsidRPr="00A845D8">
        <w:t xml:space="preserve">he areas of the College’s campus described </w:t>
      </w:r>
      <w:r w:rsidR="00676076" w:rsidRPr="00A845D8">
        <w:t xml:space="preserve">specifically </w:t>
      </w:r>
      <w:r w:rsidR="00D55B5A" w:rsidRPr="00A845D8">
        <w:t xml:space="preserve">in </w:t>
      </w:r>
      <w:r w:rsidR="00591B1C" w:rsidRPr="00A845D8">
        <w:t>p</w:t>
      </w:r>
      <w:r w:rsidR="00D55B5A" w:rsidRPr="00A845D8">
        <w:t xml:space="preserve">aragraph B below and </w:t>
      </w:r>
      <w:r w:rsidR="00D55B5A" w:rsidRPr="00585B02">
        <w:rPr>
          <w:rStyle w:val="Strong"/>
        </w:rPr>
        <w:t>Exhibit A</w:t>
      </w:r>
      <w:r w:rsidR="00D55B5A" w:rsidRPr="00A845D8">
        <w:t xml:space="preserve"> attached hereto and made a part</w:t>
      </w:r>
      <w:r w:rsidR="00676076" w:rsidRPr="00A845D8">
        <w:t xml:space="preserve"> </w:t>
      </w:r>
      <w:r w:rsidR="00D55B5A" w:rsidRPr="00A845D8">
        <w:t>hereof</w:t>
      </w:r>
      <w:r w:rsidR="00B268B5" w:rsidRPr="00A845D8">
        <w:t xml:space="preserve"> (the “</w:t>
      </w:r>
      <w:r w:rsidR="00B268B5" w:rsidRPr="00A845D8">
        <w:rPr>
          <w:b/>
        </w:rPr>
        <w:t>Facilities</w:t>
      </w:r>
      <w:r w:rsidR="00B268B5" w:rsidRPr="00A845D8">
        <w:t>”)</w:t>
      </w:r>
      <w:r w:rsidR="00D55B5A" w:rsidRPr="00A845D8">
        <w:t>.</w:t>
      </w:r>
    </w:p>
    <w:p w14:paraId="2BA993DA" w14:textId="77777777" w:rsidR="001B187C" w:rsidRPr="00A845D8" w:rsidRDefault="001B187C" w:rsidP="00554E5F"/>
    <w:p w14:paraId="10F343C2" w14:textId="4C9EA5CB" w:rsidR="001B187C" w:rsidRPr="00A845D8" w:rsidRDefault="00E51C55" w:rsidP="00A72180">
      <w:pPr>
        <w:pStyle w:val="ListParagraph"/>
      </w:pPr>
      <w:r w:rsidRPr="00A845D8">
        <w:t>Event Fee:</w:t>
      </w:r>
      <w:r w:rsidR="00591B1C" w:rsidRPr="00A845D8">
        <w:t xml:space="preserve">  </w:t>
      </w:r>
    </w:p>
    <w:p w14:paraId="11ED047D" w14:textId="77777777" w:rsidR="001B187C" w:rsidRPr="00A845D8" w:rsidRDefault="001B187C" w:rsidP="00554E5F"/>
    <w:p w14:paraId="0DAC33DE" w14:textId="1C567E17" w:rsidR="00D55B5A" w:rsidRPr="00A845D8" w:rsidRDefault="00E51C55" w:rsidP="00554E5F">
      <w:r w:rsidRPr="00A845D8">
        <w:t xml:space="preserve">In consideration </w:t>
      </w:r>
      <w:r w:rsidR="00D55B5A" w:rsidRPr="00A845D8">
        <w:t xml:space="preserve">for the </w:t>
      </w:r>
      <w:r w:rsidR="007E29B2" w:rsidRPr="00A845D8">
        <w:t>User</w:t>
      </w:r>
      <w:r w:rsidR="00D55B5A" w:rsidRPr="00A845D8">
        <w:t>’s use of the Facilit</w:t>
      </w:r>
      <w:r w:rsidR="00F339B9" w:rsidRPr="00A845D8">
        <w:t>ies</w:t>
      </w:r>
      <w:r w:rsidR="00D55B5A" w:rsidRPr="00A845D8">
        <w:t xml:space="preserve"> pursuant to this Agreement</w:t>
      </w:r>
      <w:r w:rsidRPr="00A845D8">
        <w:t xml:space="preserve">, the </w:t>
      </w:r>
      <w:r w:rsidR="007E29B2" w:rsidRPr="00A845D8">
        <w:t>User</w:t>
      </w:r>
      <w:r w:rsidRPr="00A845D8">
        <w:t xml:space="preserve"> shall pay the </w:t>
      </w:r>
      <w:r w:rsidR="007E29B2" w:rsidRPr="00A845D8">
        <w:t>College</w:t>
      </w:r>
      <w:r w:rsidR="00B005E3" w:rsidRPr="00A845D8">
        <w:t xml:space="preserve"> the Facilities Use Fee</w:t>
      </w:r>
      <w:r w:rsidRPr="00A845D8">
        <w:t xml:space="preserve">, </w:t>
      </w:r>
      <w:r w:rsidR="00B005E3" w:rsidRPr="00A845D8">
        <w:t xml:space="preserve">in the amount(s) and </w:t>
      </w:r>
      <w:r w:rsidRPr="00A845D8">
        <w:t>according to the schedule</w:t>
      </w:r>
      <w:r w:rsidR="00676076" w:rsidRPr="00A845D8">
        <w:t xml:space="preserve"> on the attached </w:t>
      </w:r>
      <w:r w:rsidR="00676076" w:rsidRPr="00A845D8">
        <w:rPr>
          <w:u w:val="single"/>
        </w:rPr>
        <w:t>Exhibit B</w:t>
      </w:r>
      <w:r w:rsidRPr="00A845D8">
        <w:t xml:space="preserve">, by checks made payable to </w:t>
      </w:r>
      <w:r w:rsidR="007E29B2" w:rsidRPr="00A845D8">
        <w:t>the College</w:t>
      </w:r>
      <w:r w:rsidRPr="00A845D8">
        <w:t xml:space="preserve"> and delivered to</w:t>
      </w:r>
      <w:r w:rsidR="00D55B5A" w:rsidRPr="00A845D8">
        <w:t>:</w:t>
      </w:r>
    </w:p>
    <w:p w14:paraId="224E91C9" w14:textId="77777777" w:rsidR="00591B1C" w:rsidRPr="00A845D8" w:rsidRDefault="00591B1C" w:rsidP="00554E5F"/>
    <w:p w14:paraId="3B3B8B99" w14:textId="76B9B22B" w:rsidR="00676076" w:rsidRPr="00A845D8" w:rsidRDefault="009B541A" w:rsidP="00554E5F">
      <w:r w:rsidRPr="00A845D8">
        <w:t>Virginia Peninsula</w:t>
      </w:r>
      <w:r w:rsidR="00FD6080" w:rsidRPr="00A845D8">
        <w:t xml:space="preserve"> </w:t>
      </w:r>
      <w:r w:rsidR="00676076" w:rsidRPr="00A845D8">
        <w:t>Community College</w:t>
      </w:r>
    </w:p>
    <w:p w14:paraId="766737EB" w14:textId="4CF515D4" w:rsidR="007E29B2" w:rsidRPr="00A845D8" w:rsidRDefault="00B37105" w:rsidP="00554E5F">
      <w:r w:rsidRPr="00A845D8">
        <w:t xml:space="preserve">600 </w:t>
      </w:r>
      <w:r w:rsidR="00FC157C">
        <w:t>College Drive</w:t>
      </w:r>
      <w:r w:rsidRPr="00A845D8">
        <w:t xml:space="preserve">, Suite A </w:t>
      </w:r>
    </w:p>
    <w:p w14:paraId="70D937E4" w14:textId="715349BE" w:rsidR="007E29B2" w:rsidRPr="00A845D8" w:rsidRDefault="00FD6080" w:rsidP="00554E5F">
      <w:r w:rsidRPr="00A845D8">
        <w:t>Hampton, Virginia 236</w:t>
      </w:r>
      <w:r w:rsidR="00B37105" w:rsidRPr="00A845D8">
        <w:t>66</w:t>
      </w:r>
    </w:p>
    <w:p w14:paraId="58421A0A" w14:textId="2340F529" w:rsidR="00676076" w:rsidRPr="00A845D8" w:rsidRDefault="00676076" w:rsidP="00554E5F">
      <w:r w:rsidRPr="00A845D8">
        <w:t>Attn: Vice President</w:t>
      </w:r>
      <w:r w:rsidR="00B37105" w:rsidRPr="00A845D8">
        <w:t>,</w:t>
      </w:r>
      <w:r w:rsidRPr="00A845D8">
        <w:t xml:space="preserve"> </w:t>
      </w:r>
      <w:r w:rsidR="00B37105" w:rsidRPr="00A845D8">
        <w:t>Workforce Development &amp;</w:t>
      </w:r>
      <w:r w:rsidR="00FC157C">
        <w:t xml:space="preserve"> </w:t>
      </w:r>
      <w:r w:rsidR="00B37105" w:rsidRPr="00A845D8">
        <w:t>Innovation</w:t>
      </w:r>
      <w:r w:rsidRPr="00A845D8">
        <w:t xml:space="preserve"> </w:t>
      </w:r>
    </w:p>
    <w:p w14:paraId="7AEDE758" w14:textId="77777777" w:rsidR="0061513B" w:rsidRPr="00A845D8" w:rsidRDefault="0061513B" w:rsidP="00554E5F"/>
    <w:p w14:paraId="22FEC0A5" w14:textId="4E328EE9" w:rsidR="001B187C" w:rsidRDefault="0061513B" w:rsidP="00A72180">
      <w:pPr>
        <w:pStyle w:val="ListParagraph"/>
      </w:pPr>
      <w:r w:rsidRPr="00A845D8">
        <w:t>Authorized Uses:</w:t>
      </w:r>
      <w:r w:rsidR="00591B1C" w:rsidRPr="00A845D8">
        <w:t xml:space="preserve"> </w:t>
      </w:r>
    </w:p>
    <w:p w14:paraId="478006CE" w14:textId="04A167E6" w:rsidR="00FC157C" w:rsidRPr="00EB23C7" w:rsidRDefault="00FC157C" w:rsidP="00554E5F">
      <w:r w:rsidRPr="00EB23C7">
        <w:t>Describe uses with specificity and in detail here.</w:t>
      </w:r>
    </w:p>
    <w:p w14:paraId="67754B96" w14:textId="3F1BA192" w:rsidR="001B187C" w:rsidRPr="00A845D8" w:rsidRDefault="003D7785" w:rsidP="00554E5F">
      <w:sdt>
        <w:sdtPr>
          <w:id w:val="-1241401720"/>
          <w:placeholder>
            <w:docPart w:val="63DA7CDC87314244A97391D876CC05CC"/>
          </w:placeholder>
          <w:showingPlcHdr/>
          <w15:color w:val="0000FF"/>
          <w:text/>
        </w:sdtPr>
        <w:sdtEndPr/>
        <w:sdtContent>
          <w:r w:rsidR="001B187C" w:rsidRPr="00FC157C">
            <w:rPr>
              <w:rStyle w:val="PlaceholderText"/>
              <w:i/>
              <w:iCs/>
              <w:color w:val="0070C0"/>
            </w:rPr>
            <w:t>Click or tap here to enter text.</w:t>
          </w:r>
        </w:sdtContent>
      </w:sdt>
    </w:p>
    <w:p w14:paraId="5D74186A" w14:textId="77777777" w:rsidR="00EE0238" w:rsidRPr="00A845D8" w:rsidRDefault="00EE0238" w:rsidP="00791450">
      <w:pPr>
        <w:ind w:left="0"/>
      </w:pPr>
    </w:p>
    <w:p w14:paraId="08624A47" w14:textId="3CF7FAE3" w:rsidR="0006498F" w:rsidRPr="00554E5F" w:rsidRDefault="00E51C55" w:rsidP="00554E5F">
      <w:pPr>
        <w:pStyle w:val="Heading1"/>
      </w:pPr>
      <w:r w:rsidRPr="00554E5F">
        <w:t>Agreement</w:t>
      </w:r>
    </w:p>
    <w:p w14:paraId="0D5E09A1" w14:textId="1F7E3C96" w:rsidR="00E51C55" w:rsidRPr="00A845D8" w:rsidRDefault="00E51C55" w:rsidP="00554E5F">
      <w:pPr>
        <w:rPr>
          <w:b/>
          <w:bCs/>
        </w:rPr>
      </w:pPr>
      <w:r w:rsidRPr="00A845D8">
        <w:t xml:space="preserve">The </w:t>
      </w:r>
      <w:r w:rsidR="00D55B5A" w:rsidRPr="00A845D8">
        <w:t xml:space="preserve">College </w:t>
      </w:r>
      <w:r w:rsidRPr="00A845D8">
        <w:t xml:space="preserve">hereby </w:t>
      </w:r>
      <w:r w:rsidR="00314D96" w:rsidRPr="00A845D8">
        <w:t xml:space="preserve">permits </w:t>
      </w:r>
      <w:r w:rsidRPr="00A845D8">
        <w:t xml:space="preserve">the </w:t>
      </w:r>
      <w:r w:rsidR="007E29B2" w:rsidRPr="00A845D8">
        <w:t>User</w:t>
      </w:r>
      <w:r w:rsidR="00314D96" w:rsidRPr="00A845D8">
        <w:t xml:space="preserve"> </w:t>
      </w:r>
      <w:r w:rsidRPr="00A845D8">
        <w:t xml:space="preserve">to use 1) on a nonexclusive basis, certain </w:t>
      </w:r>
      <w:r w:rsidR="00E00350" w:rsidRPr="00A845D8">
        <w:t>College</w:t>
      </w:r>
      <w:r w:rsidRPr="00A845D8">
        <w:t xml:space="preserve"> roadways and parking areas on campus for the </w:t>
      </w:r>
      <w:r w:rsidR="008C3CA9" w:rsidRPr="00A845D8">
        <w:t>Event</w:t>
      </w:r>
      <w:r w:rsidRPr="00A845D8">
        <w:t xml:space="preserve"> to be held on </w:t>
      </w:r>
      <w:r w:rsidR="00314D96" w:rsidRPr="00A845D8">
        <w:t>the dates and times set forth in A.4 above</w:t>
      </w:r>
      <w:r w:rsidRPr="00A845D8">
        <w:t xml:space="preserve">, and 2) certain of the </w:t>
      </w:r>
      <w:r w:rsidR="00E00350" w:rsidRPr="00A845D8">
        <w:t>College</w:t>
      </w:r>
      <w:r w:rsidRPr="00A845D8">
        <w:t xml:space="preserve">’s land for the purpose of set-up, </w:t>
      </w:r>
      <w:r w:rsidR="00F979D9" w:rsidRPr="00A845D8">
        <w:t>conducting the Event, a vendor area and parking, and restoration of the Facilities to their condition prior to the Event, and such other uses as are described specifically in A.7 above.</w:t>
      </w:r>
      <w:r w:rsidRPr="00A845D8">
        <w:t xml:space="preserve">  Specifically, the </w:t>
      </w:r>
      <w:r w:rsidR="007E29B2" w:rsidRPr="00A845D8">
        <w:t>User</w:t>
      </w:r>
      <w:r w:rsidRPr="00A845D8">
        <w:t xml:space="preserve"> shall have the right </w:t>
      </w:r>
      <w:proofErr w:type="gramStart"/>
      <w:r w:rsidRPr="00A845D8">
        <w:t>of</w:t>
      </w:r>
      <w:proofErr w:type="gramEnd"/>
      <w:r w:rsidRPr="00A845D8">
        <w:t xml:space="preserve"> reasonable access to the locations shown on </w:t>
      </w:r>
      <w:r w:rsidRPr="00512124">
        <w:rPr>
          <w:b/>
          <w:bCs/>
          <w:u w:val="single"/>
        </w:rPr>
        <w:t>Exhibit B</w:t>
      </w:r>
      <w:r w:rsidRPr="00A845D8">
        <w:t xml:space="preserve"> attached hereto and made a part hereof, at the date(s) and times specified in paragraph A.</w:t>
      </w:r>
      <w:r w:rsidR="00C55461" w:rsidRPr="00A845D8">
        <w:t>4</w:t>
      </w:r>
      <w:r w:rsidRPr="00A845D8">
        <w:t xml:space="preserve"> above.  </w:t>
      </w:r>
      <w:proofErr w:type="gramStart"/>
      <w:r w:rsidR="007E29B2" w:rsidRPr="00A845D8">
        <w:t>User</w:t>
      </w:r>
      <w:proofErr w:type="gramEnd"/>
      <w:r w:rsidRPr="00A845D8">
        <w:t xml:space="preserve"> shall have nonexclusive access to the </w:t>
      </w:r>
      <w:r w:rsidR="00C55461" w:rsidRPr="00A845D8">
        <w:t>Facilities</w:t>
      </w:r>
      <w:r w:rsidRPr="00A845D8">
        <w:t xml:space="preserve"> at the stated times </w:t>
      </w:r>
      <w:r w:rsidR="0061513B" w:rsidRPr="00A845D8">
        <w:t xml:space="preserve">solely </w:t>
      </w:r>
      <w:r w:rsidRPr="00A845D8">
        <w:t xml:space="preserve">for the </w:t>
      </w:r>
      <w:r w:rsidR="0061513B" w:rsidRPr="00A845D8">
        <w:t>Authorized Uses in A.7 above.</w:t>
      </w:r>
      <w:r w:rsidRPr="00A845D8">
        <w:t xml:space="preserve"> </w:t>
      </w:r>
      <w:r w:rsidR="00FD6080" w:rsidRPr="00A845D8">
        <w:t xml:space="preserve"> </w:t>
      </w:r>
      <w:r w:rsidRPr="00A845D8">
        <w:t xml:space="preserve">The </w:t>
      </w:r>
      <w:r w:rsidR="007E29B2" w:rsidRPr="00A845D8">
        <w:t>User</w:t>
      </w:r>
      <w:r w:rsidRPr="00A845D8">
        <w:t xml:space="preserve">’s use on </w:t>
      </w:r>
      <w:r w:rsidR="00F77976" w:rsidRPr="00A845D8">
        <w:t>the day prior to the Event</w:t>
      </w:r>
      <w:r w:rsidRPr="00A845D8">
        <w:t xml:space="preserve"> shall be limited to setup activities and </w:t>
      </w:r>
      <w:r w:rsidR="00C55461" w:rsidRPr="00A845D8">
        <w:t xml:space="preserve">on </w:t>
      </w:r>
      <w:r w:rsidR="00F77976" w:rsidRPr="00A845D8">
        <w:t>the day after the Event</w:t>
      </w:r>
      <w:r w:rsidRPr="00A845D8">
        <w:t xml:space="preserve"> shall be limited to cleanup/restoration activities.  </w:t>
      </w:r>
      <w:r w:rsidR="007E29B2" w:rsidRPr="00A845D8">
        <w:t>User</w:t>
      </w:r>
      <w:r w:rsidRPr="00A845D8">
        <w:t xml:space="preserve"> agrees to accept all the </w:t>
      </w:r>
      <w:r w:rsidR="00C55461" w:rsidRPr="00A845D8">
        <w:t xml:space="preserve">Facilities </w:t>
      </w:r>
      <w:r w:rsidRPr="00A845D8">
        <w:t xml:space="preserve">in as-is condition and shall leave them in the condition received.  It shall be </w:t>
      </w:r>
      <w:r w:rsidR="007E29B2" w:rsidRPr="00A845D8">
        <w:t>User</w:t>
      </w:r>
      <w:r w:rsidRPr="00A845D8">
        <w:t xml:space="preserve">’s responsibility to repair and/or clean the </w:t>
      </w:r>
      <w:r w:rsidR="00C55461" w:rsidRPr="00A845D8">
        <w:t>Facilities</w:t>
      </w:r>
      <w:r w:rsidRPr="00A845D8">
        <w:t xml:space="preserve">, at </w:t>
      </w:r>
      <w:r w:rsidR="007E29B2" w:rsidRPr="00A845D8">
        <w:t>User</w:t>
      </w:r>
      <w:r w:rsidRPr="00A845D8">
        <w:t xml:space="preserve">’s sole cost and expense, </w:t>
      </w:r>
      <w:proofErr w:type="gramStart"/>
      <w:r w:rsidRPr="00A845D8">
        <w:t>in order to</w:t>
      </w:r>
      <w:proofErr w:type="gramEnd"/>
      <w:r w:rsidRPr="00A845D8">
        <w:t xml:space="preserve"> return the </w:t>
      </w:r>
      <w:r w:rsidR="00C55461" w:rsidRPr="00A845D8">
        <w:t>same</w:t>
      </w:r>
      <w:r w:rsidRPr="00A845D8">
        <w:t xml:space="preserve"> to their condition prior to </w:t>
      </w:r>
      <w:r w:rsidR="00C55461" w:rsidRPr="00A845D8">
        <w:t>the Event</w:t>
      </w:r>
      <w:r w:rsidRPr="00A845D8">
        <w:t xml:space="preserve">.  The </w:t>
      </w:r>
      <w:r w:rsidR="007E29B2" w:rsidRPr="00A845D8">
        <w:t>User</w:t>
      </w:r>
      <w:r w:rsidRPr="00A845D8">
        <w:t xml:space="preserve"> shall be fully responsible for ensuring that the </w:t>
      </w:r>
      <w:r w:rsidR="00C55461" w:rsidRPr="00A845D8">
        <w:t>Facilities</w:t>
      </w:r>
      <w:r w:rsidRPr="00A845D8">
        <w:t xml:space="preserve"> are safe for participants</w:t>
      </w:r>
      <w:r w:rsidR="00C55461" w:rsidRPr="00A845D8">
        <w:t xml:space="preserve"> of the Event</w:t>
      </w:r>
      <w:r w:rsidRPr="00A845D8">
        <w:t xml:space="preserve"> and that</w:t>
      </w:r>
      <w:r w:rsidR="008C3CA9" w:rsidRPr="00A845D8">
        <w:t xml:space="preserve"> it has communicated with the College regarding what</w:t>
      </w:r>
      <w:r w:rsidRPr="00A845D8">
        <w:t xml:space="preserve"> police and safety services are adequate to address all applicable laws</w:t>
      </w:r>
      <w:r w:rsidR="008C3CA9" w:rsidRPr="00A845D8">
        <w:t>,</w:t>
      </w:r>
      <w:r w:rsidRPr="00A845D8">
        <w:t xml:space="preserve"> safety codes and regulations.  The </w:t>
      </w:r>
      <w:r w:rsidR="00E00350" w:rsidRPr="00A845D8">
        <w:lastRenderedPageBreak/>
        <w:t>College</w:t>
      </w:r>
      <w:r w:rsidRPr="00A845D8">
        <w:t xml:space="preserve"> </w:t>
      </w:r>
      <w:proofErr w:type="gramStart"/>
      <w:r w:rsidRPr="00A845D8">
        <w:t>reserves the right at all times</w:t>
      </w:r>
      <w:proofErr w:type="gramEnd"/>
      <w:r w:rsidRPr="00A845D8">
        <w:t xml:space="preserve"> to control </w:t>
      </w:r>
      <w:proofErr w:type="gramStart"/>
      <w:r w:rsidRPr="00A845D8">
        <w:t xml:space="preserve">all </w:t>
      </w:r>
      <w:r w:rsidR="00C55461" w:rsidRPr="00A845D8">
        <w:t>of</w:t>
      </w:r>
      <w:proofErr w:type="gramEnd"/>
      <w:r w:rsidR="00C55461" w:rsidRPr="00A845D8">
        <w:t xml:space="preserve"> the Facilities</w:t>
      </w:r>
      <w:r w:rsidRPr="00A845D8">
        <w:t>, areas and other resources</w:t>
      </w:r>
      <w:r w:rsidR="00C55461" w:rsidRPr="00A845D8">
        <w:t xml:space="preserve"> of the College</w:t>
      </w:r>
      <w:r w:rsidRPr="00A845D8">
        <w:t xml:space="preserve">, including, without limitation, the right to relocate </w:t>
      </w:r>
      <w:r w:rsidR="007E29B2" w:rsidRPr="00A845D8">
        <w:t>User</w:t>
      </w:r>
      <w:r w:rsidRPr="00A845D8">
        <w:t xml:space="preserve"> into alternative, comparable space on campus, and to enforce all applicable laws, rules and regulations relating thereto. Duly authorized representatives of the </w:t>
      </w:r>
      <w:r w:rsidR="00E00350" w:rsidRPr="00A845D8">
        <w:t>College</w:t>
      </w:r>
      <w:r w:rsidRPr="00A845D8">
        <w:t xml:space="preserve"> may enter the </w:t>
      </w:r>
      <w:r w:rsidR="00C55461" w:rsidRPr="00A845D8">
        <w:t>Facilities</w:t>
      </w:r>
      <w:r w:rsidR="00F77976" w:rsidRPr="00A845D8">
        <w:t xml:space="preserve"> </w:t>
      </w:r>
      <w:r w:rsidRPr="00A845D8">
        <w:t>for maintenance at any time and on any occasion without any restriction whatsoever.</w:t>
      </w:r>
      <w:r w:rsidRPr="00A845D8">
        <w:rPr>
          <w:b/>
          <w:bCs/>
        </w:rPr>
        <w:t xml:space="preserve">  </w:t>
      </w:r>
    </w:p>
    <w:p w14:paraId="6BA41F41" w14:textId="77777777" w:rsidR="00E51C55" w:rsidRPr="00A845D8" w:rsidRDefault="00E51C55" w:rsidP="00554E5F"/>
    <w:p w14:paraId="56A2D1F2" w14:textId="14EE92B1" w:rsidR="0006498F" w:rsidRPr="0006498F" w:rsidRDefault="00E51C55" w:rsidP="00554E5F">
      <w:pPr>
        <w:pStyle w:val="Heading1"/>
      </w:pPr>
      <w:r w:rsidRPr="0006498F">
        <w:t xml:space="preserve">Equipment, Services Provided by the </w:t>
      </w:r>
      <w:r w:rsidR="00E00350" w:rsidRPr="0006498F">
        <w:t>College</w:t>
      </w:r>
      <w:r w:rsidRPr="0006498F">
        <w:t>, and Utilities</w:t>
      </w:r>
    </w:p>
    <w:p w14:paraId="1250028B" w14:textId="444E5305" w:rsidR="00E51C55" w:rsidRPr="0006498F" w:rsidRDefault="00910FFC" w:rsidP="00554E5F">
      <w:r w:rsidRPr="0006498F">
        <w:t>T</w:t>
      </w:r>
      <w:r w:rsidR="00E51C55" w:rsidRPr="0006498F">
        <w:t xml:space="preserve">he </w:t>
      </w:r>
      <w:r w:rsidR="00E00350" w:rsidRPr="0006498F">
        <w:t>College</w:t>
      </w:r>
      <w:r w:rsidR="00E51C55" w:rsidRPr="0006498F">
        <w:t xml:space="preserve"> shall provide certain services in the manner and at the costs set forth on </w:t>
      </w:r>
      <w:r w:rsidR="00E51C55" w:rsidRPr="0006498F">
        <w:rPr>
          <w:b/>
          <w:bCs/>
          <w:u w:val="single"/>
        </w:rPr>
        <w:t>Exhibit C</w:t>
      </w:r>
      <w:r w:rsidR="00E51C55" w:rsidRPr="0006498F">
        <w:t xml:space="preserve"> attached hereto and made a part hereof.  In addition, the </w:t>
      </w:r>
      <w:r w:rsidR="007E29B2" w:rsidRPr="0006498F">
        <w:t>User</w:t>
      </w:r>
      <w:r w:rsidR="00E51C55" w:rsidRPr="0006498F">
        <w:t xml:space="preserve"> may request the </w:t>
      </w:r>
      <w:r w:rsidR="00E00350" w:rsidRPr="0006498F">
        <w:t>College</w:t>
      </w:r>
      <w:r w:rsidR="00E51C55" w:rsidRPr="0006498F">
        <w:t xml:space="preserve"> to provide certain other equipment, services or other resources in connection with the </w:t>
      </w:r>
      <w:r w:rsidR="00B268B5" w:rsidRPr="0006498F">
        <w:t>User’s</w:t>
      </w:r>
      <w:r w:rsidR="00E51C55" w:rsidRPr="0006498F">
        <w:t xml:space="preserve"> use of the </w:t>
      </w:r>
      <w:r w:rsidR="00B268B5" w:rsidRPr="0006498F">
        <w:t>Facilities</w:t>
      </w:r>
      <w:r w:rsidR="00E51C55" w:rsidRPr="0006498F">
        <w:t xml:space="preserve">.  To that end, </w:t>
      </w:r>
      <w:r w:rsidR="007E29B2" w:rsidRPr="0006498F">
        <w:t>User</w:t>
      </w:r>
      <w:r w:rsidR="00E51C55" w:rsidRPr="0006498F">
        <w:t xml:space="preserve"> shall request, in writing, at least thirty (30) days prior to the scheduled event for such equipment, services or other resources, the nature and quality of such desired use.  To the extent that the </w:t>
      </w:r>
      <w:r w:rsidR="00B268B5" w:rsidRPr="0006498F">
        <w:t>User’s</w:t>
      </w:r>
      <w:r w:rsidR="00E51C55" w:rsidRPr="0006498F">
        <w:t xml:space="preserve"> use of the </w:t>
      </w:r>
      <w:r w:rsidR="00B268B5" w:rsidRPr="0006498F">
        <w:t>Facilities</w:t>
      </w:r>
      <w:r w:rsidR="00E51C55" w:rsidRPr="0006498F">
        <w:t xml:space="preserve"> will require extraordinary utility consumption, the </w:t>
      </w:r>
      <w:r w:rsidR="007E29B2" w:rsidRPr="0006498F">
        <w:t>User</w:t>
      </w:r>
      <w:r w:rsidR="00E51C55" w:rsidRPr="0006498F">
        <w:t xml:space="preserve"> shall pay the </w:t>
      </w:r>
      <w:r w:rsidR="00E00350" w:rsidRPr="0006498F">
        <w:t>College</w:t>
      </w:r>
      <w:r w:rsidR="00E51C55" w:rsidRPr="0006498F">
        <w:t xml:space="preserve"> for such utility consumption (e.g., electricity) by </w:t>
      </w:r>
      <w:r w:rsidR="007E29B2" w:rsidRPr="0006498F">
        <w:t>User</w:t>
      </w:r>
      <w:r w:rsidR="00E51C55" w:rsidRPr="0006498F">
        <w:t xml:space="preserve"> in the </w:t>
      </w:r>
      <w:r w:rsidR="00B268B5" w:rsidRPr="0006498F">
        <w:t>Facilities</w:t>
      </w:r>
      <w:r w:rsidR="00E51C55" w:rsidRPr="0006498F">
        <w:t xml:space="preserve"> and for any equipment rentals or other usage of services or resources under this provision at the </w:t>
      </w:r>
      <w:r w:rsidR="00B268B5" w:rsidRPr="0006498F">
        <w:t>College’s</w:t>
      </w:r>
      <w:r w:rsidR="00E51C55" w:rsidRPr="0006498F">
        <w:t xml:space="preserve"> standard rates.  Such rates will be provided to the </w:t>
      </w:r>
      <w:r w:rsidR="007E29B2" w:rsidRPr="0006498F">
        <w:t>User</w:t>
      </w:r>
      <w:r w:rsidR="00E51C55" w:rsidRPr="0006498F">
        <w:t xml:space="preserve"> upon request.  To the extent that the </w:t>
      </w:r>
      <w:r w:rsidR="007E29B2" w:rsidRPr="0006498F">
        <w:t>User</w:t>
      </w:r>
      <w:r w:rsidR="00E51C55" w:rsidRPr="0006498F">
        <w:t xml:space="preserve"> provides its own equipment for use at the </w:t>
      </w:r>
      <w:r w:rsidR="000538D2" w:rsidRPr="0006498F">
        <w:t>Facilities</w:t>
      </w:r>
      <w:r w:rsidR="00E51C55" w:rsidRPr="0006498F">
        <w:t xml:space="preserve">, such use shall be subject to the prior approval of the </w:t>
      </w:r>
      <w:r w:rsidR="00E00350" w:rsidRPr="0006498F">
        <w:t>College</w:t>
      </w:r>
      <w:r w:rsidR="00E51C55" w:rsidRPr="0006498F">
        <w:t xml:space="preserve">, and the </w:t>
      </w:r>
      <w:r w:rsidR="00E00350" w:rsidRPr="0006498F">
        <w:t>College</w:t>
      </w:r>
      <w:r w:rsidR="00E51C55" w:rsidRPr="0006498F">
        <w:t xml:space="preserve"> shall not be liable for any damage or loss to such equipment, unless such loss is caused by the gross negligence or </w:t>
      </w:r>
      <w:r w:rsidR="008C3CA9" w:rsidRPr="0006498F">
        <w:t>willful</w:t>
      </w:r>
      <w:r w:rsidR="00E51C55" w:rsidRPr="0006498F">
        <w:t xml:space="preserve"> misconduct of the </w:t>
      </w:r>
      <w:r w:rsidR="00E00350" w:rsidRPr="0006498F">
        <w:t>College</w:t>
      </w:r>
      <w:r w:rsidR="00E51C55" w:rsidRPr="0006498F">
        <w:t xml:space="preserve">.  </w:t>
      </w:r>
    </w:p>
    <w:p w14:paraId="227E40C6" w14:textId="77777777" w:rsidR="00E51C55" w:rsidRPr="0006498F" w:rsidRDefault="00E51C55" w:rsidP="00554E5F"/>
    <w:p w14:paraId="49FE0ECD" w14:textId="0B02B644" w:rsidR="00554E5F" w:rsidRDefault="007E29B2" w:rsidP="00554E5F">
      <w:pPr>
        <w:pStyle w:val="Heading1"/>
      </w:pPr>
      <w:r w:rsidRPr="00A845D8">
        <w:t>User</w:t>
      </w:r>
      <w:r w:rsidR="00314D96" w:rsidRPr="00A845D8">
        <w:t>’</w:t>
      </w:r>
      <w:r w:rsidR="00E51C55" w:rsidRPr="00A845D8">
        <w:t>s Responsibilities</w:t>
      </w:r>
    </w:p>
    <w:p w14:paraId="6087C132" w14:textId="740DA19E" w:rsidR="00E51C55" w:rsidRPr="00A845D8" w:rsidRDefault="00E51C55" w:rsidP="00554E5F">
      <w:r w:rsidRPr="00A845D8">
        <w:t xml:space="preserve">The </w:t>
      </w:r>
      <w:r w:rsidR="007E29B2" w:rsidRPr="00A845D8">
        <w:t>User</w:t>
      </w:r>
      <w:r w:rsidRPr="00A845D8">
        <w:t xml:space="preserve"> shall be responsible for obtaining and paying for </w:t>
      </w:r>
      <w:proofErr w:type="gramStart"/>
      <w:r w:rsidRPr="00A845D8">
        <w:t>any and all</w:t>
      </w:r>
      <w:proofErr w:type="gramEnd"/>
      <w:r w:rsidRPr="00A845D8">
        <w:t xml:space="preserve"> necessary licenses and/or royalties required by all applicable copyright laws</w:t>
      </w:r>
      <w:r w:rsidR="000538D2" w:rsidRPr="00A845D8">
        <w:t>, and for advertising and ticket printing, if any</w:t>
      </w:r>
      <w:r w:rsidRPr="00A845D8">
        <w:t xml:space="preserve">.  The </w:t>
      </w:r>
      <w:r w:rsidR="007E29B2" w:rsidRPr="00A845D8">
        <w:t>User</w:t>
      </w:r>
      <w:r w:rsidRPr="00A845D8">
        <w:t xml:space="preserve"> shall be responsible for </w:t>
      </w:r>
      <w:proofErr w:type="gramStart"/>
      <w:r w:rsidRPr="00A845D8">
        <w:t>all of</w:t>
      </w:r>
      <w:proofErr w:type="gramEnd"/>
      <w:r w:rsidRPr="00A845D8">
        <w:t xml:space="preserve"> its own costs and expenses, including without limitation any payments made to any union, guild, or artists association hired by the </w:t>
      </w:r>
      <w:r w:rsidR="007E29B2" w:rsidRPr="00A845D8">
        <w:t>User</w:t>
      </w:r>
      <w:r w:rsidRPr="00A845D8">
        <w:t xml:space="preserve"> for the matters covered by this Agreement.  The </w:t>
      </w:r>
      <w:r w:rsidR="007E29B2" w:rsidRPr="00A845D8">
        <w:t>User</w:t>
      </w:r>
      <w:r w:rsidRPr="00A845D8">
        <w:t xml:space="preserve"> is responsible for paying all applicable state and federal taxes, if any, relating to </w:t>
      </w:r>
      <w:r w:rsidR="00B268B5" w:rsidRPr="00A845D8">
        <w:t>User’s</w:t>
      </w:r>
      <w:r w:rsidRPr="00A845D8">
        <w:t xml:space="preserve"> activities under this Agreement.  The </w:t>
      </w:r>
      <w:r w:rsidR="007E29B2" w:rsidRPr="00A845D8">
        <w:t>User</w:t>
      </w:r>
      <w:r w:rsidRPr="00A845D8">
        <w:t xml:space="preserve"> will be charged </w:t>
      </w:r>
      <w:r w:rsidR="000538D2" w:rsidRPr="00A845D8">
        <w:t>Virginia</w:t>
      </w:r>
      <w:r w:rsidRPr="00A845D8">
        <w:t xml:space="preserve"> Sales Tax for any </w:t>
      </w:r>
      <w:proofErr w:type="gramStart"/>
      <w:r w:rsidRPr="00A845D8">
        <w:t>rentals</w:t>
      </w:r>
      <w:proofErr w:type="gramEnd"/>
      <w:r w:rsidRPr="00A845D8">
        <w:t xml:space="preserve"> or other items for which such sales tax would apply, unless a current </w:t>
      </w:r>
      <w:r w:rsidR="000538D2" w:rsidRPr="00A845D8">
        <w:t>exemption is appropriate and available to User</w:t>
      </w:r>
      <w:r w:rsidRPr="00A845D8">
        <w:t>.</w:t>
      </w:r>
      <w:r w:rsidR="008737B7" w:rsidRPr="00A845D8">
        <w:t xml:space="preserve">  The User may use only the Facilities set forth in this Agreement.  Under no condition shall any unauthorized person undertake repair, service or alteration any portion of a Facility without the prior written consent of the College which may be withheld in the College’s sole and absolute discretion.</w:t>
      </w:r>
    </w:p>
    <w:p w14:paraId="530B9020" w14:textId="77777777" w:rsidR="00E51C55" w:rsidRPr="00A845D8" w:rsidRDefault="00B268B5" w:rsidP="00554E5F">
      <w:r w:rsidRPr="00A845D8">
        <w:tab/>
      </w:r>
    </w:p>
    <w:p w14:paraId="1F71B2C2" w14:textId="67E379FE" w:rsidR="00554E5F" w:rsidRDefault="00E51C55" w:rsidP="00554E5F">
      <w:pPr>
        <w:pStyle w:val="Heading1"/>
      </w:pPr>
      <w:r w:rsidRPr="00A845D8">
        <w:t>Liability</w:t>
      </w:r>
    </w:p>
    <w:p w14:paraId="7DA50A37" w14:textId="0EED425F" w:rsidR="00E51C55" w:rsidRPr="00A845D8" w:rsidRDefault="00E51C55" w:rsidP="00554E5F">
      <w:r w:rsidRPr="00A845D8">
        <w:t xml:space="preserve">The </w:t>
      </w:r>
      <w:r w:rsidR="007E29B2" w:rsidRPr="00A845D8">
        <w:t>User</w:t>
      </w:r>
      <w:r w:rsidRPr="00A845D8">
        <w:t xml:space="preserve"> assumes </w:t>
      </w:r>
      <w:proofErr w:type="gramStart"/>
      <w:r w:rsidRPr="00A845D8">
        <w:t>any and all</w:t>
      </w:r>
      <w:proofErr w:type="gramEnd"/>
      <w:r w:rsidRPr="00A845D8">
        <w:t xml:space="preserve"> risk of loss, damage, or liability whatsoever which the </w:t>
      </w:r>
      <w:r w:rsidR="007E29B2" w:rsidRPr="00A845D8">
        <w:t>User</w:t>
      </w:r>
      <w:r w:rsidRPr="00A845D8">
        <w:t xml:space="preserve">, the </w:t>
      </w:r>
      <w:r w:rsidR="00B268B5" w:rsidRPr="00A845D8">
        <w:t>User’s</w:t>
      </w:r>
      <w:r w:rsidRPr="00A845D8">
        <w:t xml:space="preserve"> officers, agents, employees or invitees may sustain while using the</w:t>
      </w:r>
      <w:r w:rsidR="00B268B5" w:rsidRPr="00A845D8">
        <w:t xml:space="preserve"> Facilities</w:t>
      </w:r>
      <w:r w:rsidRPr="00A845D8">
        <w:t xml:space="preserve">.  The </w:t>
      </w:r>
      <w:r w:rsidR="00E00350" w:rsidRPr="00A845D8">
        <w:t>College</w:t>
      </w:r>
      <w:r w:rsidRPr="00A845D8">
        <w:t xml:space="preserve">, its officers, agents and employees shall not be liable for any injury, damage or loss of personal property which occurs on or </w:t>
      </w:r>
      <w:proofErr w:type="gramStart"/>
      <w:r w:rsidRPr="00A845D8">
        <w:t>about</w:t>
      </w:r>
      <w:proofErr w:type="gramEnd"/>
      <w:r w:rsidRPr="00A845D8">
        <w:t xml:space="preserve"> the </w:t>
      </w:r>
      <w:r w:rsidR="00B268B5" w:rsidRPr="00A845D8">
        <w:t>Facilities</w:t>
      </w:r>
      <w:r w:rsidRPr="00A845D8">
        <w:t xml:space="preserve"> </w:t>
      </w:r>
      <w:r w:rsidRPr="00A845D8">
        <w:lastRenderedPageBreak/>
        <w:t xml:space="preserve">caused by the negligence or misconduct of the </w:t>
      </w:r>
      <w:r w:rsidR="007E29B2" w:rsidRPr="00A845D8">
        <w:t>User</w:t>
      </w:r>
      <w:r w:rsidRPr="00A845D8">
        <w:t xml:space="preserve">, the </w:t>
      </w:r>
      <w:r w:rsidR="00B268B5" w:rsidRPr="00A845D8">
        <w:t>User’s</w:t>
      </w:r>
      <w:r w:rsidRPr="00A845D8">
        <w:t xml:space="preserve"> officers, agents and employees or </w:t>
      </w:r>
      <w:proofErr w:type="gramStart"/>
      <w:r w:rsidRPr="00A845D8">
        <w:t>invitees</w:t>
      </w:r>
      <w:proofErr w:type="gramEnd"/>
      <w:r w:rsidRPr="00A845D8">
        <w:t xml:space="preserve"> or their use of the </w:t>
      </w:r>
      <w:r w:rsidR="00B268B5" w:rsidRPr="00A845D8">
        <w:t>Facilities</w:t>
      </w:r>
      <w:r w:rsidRPr="00A845D8">
        <w:t xml:space="preserve">.  The </w:t>
      </w:r>
      <w:r w:rsidR="007E29B2" w:rsidRPr="00A845D8">
        <w:t>User</w:t>
      </w:r>
      <w:r w:rsidRPr="00A845D8">
        <w:t xml:space="preserve"> shall defend, indemnify and hold the </w:t>
      </w:r>
      <w:r w:rsidR="00E00350" w:rsidRPr="00A845D8">
        <w:t>College</w:t>
      </w:r>
      <w:r w:rsidRPr="00A845D8">
        <w:t xml:space="preserve"> harmless from </w:t>
      </w:r>
      <w:proofErr w:type="gramStart"/>
      <w:r w:rsidRPr="00A845D8">
        <w:t>any and all</w:t>
      </w:r>
      <w:proofErr w:type="gramEnd"/>
      <w:r w:rsidRPr="00A845D8">
        <w:t xml:space="preserve"> losses, expenses, demands, actions, suits, claims or liabilities of whatsoever nature resulting from any injury or death to any persons or any property damage related to </w:t>
      </w:r>
      <w:r w:rsidR="00B268B5" w:rsidRPr="00A845D8">
        <w:t>User’s</w:t>
      </w:r>
      <w:r w:rsidRPr="00A845D8">
        <w:t xml:space="preserve"> use of the </w:t>
      </w:r>
      <w:r w:rsidR="00B268B5" w:rsidRPr="00A845D8">
        <w:t>Facilities</w:t>
      </w:r>
      <w:r w:rsidRPr="00A845D8">
        <w:t xml:space="preserve">. </w:t>
      </w:r>
    </w:p>
    <w:p w14:paraId="3F85E414" w14:textId="77777777" w:rsidR="00E51C55" w:rsidRPr="00A845D8" w:rsidRDefault="00E51C55" w:rsidP="00554E5F"/>
    <w:p w14:paraId="64282A75" w14:textId="73F1C54F" w:rsidR="00554E5F" w:rsidRDefault="00E51C55" w:rsidP="00554E5F">
      <w:pPr>
        <w:pStyle w:val="Heading1"/>
      </w:pPr>
      <w:r w:rsidRPr="00A845D8">
        <w:t>Insurance</w:t>
      </w:r>
    </w:p>
    <w:p w14:paraId="0E8BB619" w14:textId="098C3DB6" w:rsidR="00E51C55" w:rsidRPr="00A845D8" w:rsidRDefault="00E51C55" w:rsidP="00554E5F">
      <w:r w:rsidRPr="00A845D8">
        <w:t xml:space="preserve">The </w:t>
      </w:r>
      <w:r w:rsidR="007E29B2" w:rsidRPr="00A845D8">
        <w:t>User</w:t>
      </w:r>
      <w:r w:rsidRPr="00A845D8">
        <w:t xml:space="preserve"> shall </w:t>
      </w:r>
      <w:r w:rsidR="000538D2" w:rsidRPr="00A845D8">
        <w:t>maintain</w:t>
      </w:r>
      <w:r w:rsidRPr="00A845D8">
        <w:t xml:space="preserve">, at the </w:t>
      </w:r>
      <w:r w:rsidR="00B268B5" w:rsidRPr="00A845D8">
        <w:t>User’s</w:t>
      </w:r>
      <w:r w:rsidRPr="00A845D8">
        <w:t xml:space="preserve"> expense, during the term </w:t>
      </w:r>
      <w:r w:rsidR="000538D2" w:rsidRPr="00A845D8">
        <w:t>of this Agreement</w:t>
      </w:r>
      <w:r w:rsidRPr="00A845D8">
        <w:t xml:space="preserve">, liability insurance in which both the </w:t>
      </w:r>
      <w:r w:rsidR="007E29B2" w:rsidRPr="00A845D8">
        <w:t>User</w:t>
      </w:r>
      <w:r w:rsidRPr="00A845D8">
        <w:t xml:space="preserve"> and the </w:t>
      </w:r>
      <w:r w:rsidR="00E00350" w:rsidRPr="00A845D8">
        <w:t>College</w:t>
      </w:r>
      <w:r w:rsidRPr="00A845D8">
        <w:t xml:space="preserve">, its officers, agents and employees, are named as insureds with minimum policy limits of two million dollars for personal injuries, including death, and one million dollars in aggregate for all property damage; the term of such coverage shall coincide with the term of this </w:t>
      </w:r>
      <w:r w:rsidR="00B268B5" w:rsidRPr="00A845D8">
        <w:t>Agreement</w:t>
      </w:r>
      <w:r w:rsidRPr="00A845D8">
        <w:t xml:space="preserve">.  The insurance policy shall contain a provision which states that it cannot be canceled except upon </w:t>
      </w:r>
      <w:r w:rsidR="00317671" w:rsidRPr="00A845D8">
        <w:t xml:space="preserve">at least </w:t>
      </w:r>
      <w:r w:rsidRPr="00A845D8">
        <w:t xml:space="preserve">fifteen (15) days </w:t>
      </w:r>
      <w:r w:rsidR="00317671" w:rsidRPr="00A845D8">
        <w:t xml:space="preserve">prior </w:t>
      </w:r>
      <w:r w:rsidRPr="00A845D8">
        <w:t>express written notice to all insured</w:t>
      </w:r>
      <w:r w:rsidR="00BA5DD4" w:rsidRPr="00A845D8">
        <w:t>s</w:t>
      </w:r>
      <w:r w:rsidRPr="00A845D8">
        <w:t xml:space="preserve">.  The </w:t>
      </w:r>
      <w:r w:rsidR="007E29B2" w:rsidRPr="00A845D8">
        <w:t>User</w:t>
      </w:r>
      <w:r w:rsidRPr="00A845D8">
        <w:t xml:space="preserve"> shall keep such insurance in place and current throughout the term of this Agreement and shall furnish the </w:t>
      </w:r>
      <w:r w:rsidR="00E00350" w:rsidRPr="00A845D8">
        <w:t>College</w:t>
      </w:r>
      <w:r w:rsidRPr="00A845D8">
        <w:t xml:space="preserve">, at least two (2) weeks prior to the </w:t>
      </w:r>
      <w:r w:rsidR="000538D2" w:rsidRPr="00A845D8">
        <w:t>Event</w:t>
      </w:r>
      <w:r w:rsidRPr="00A845D8">
        <w:t xml:space="preserve">, with copies of </w:t>
      </w:r>
      <w:r w:rsidR="000538D2" w:rsidRPr="00A845D8">
        <w:t>the</w:t>
      </w:r>
      <w:r w:rsidRPr="00A845D8">
        <w:t xml:space="preserve"> polic</w:t>
      </w:r>
      <w:r w:rsidR="000538D2" w:rsidRPr="00A845D8">
        <w:t>ies</w:t>
      </w:r>
      <w:r w:rsidRPr="00A845D8">
        <w:t xml:space="preserve"> required hereunder. </w:t>
      </w:r>
    </w:p>
    <w:p w14:paraId="20D5A6F7" w14:textId="77777777" w:rsidR="00E51C55" w:rsidRPr="00A845D8" w:rsidRDefault="00E51C55" w:rsidP="00554E5F"/>
    <w:p w14:paraId="7073F964" w14:textId="3CEC1DB3" w:rsidR="00554E5F" w:rsidRDefault="00E51C55" w:rsidP="00554E5F">
      <w:pPr>
        <w:pStyle w:val="Heading1"/>
      </w:pPr>
      <w:r w:rsidRPr="00A845D8">
        <w:t>Nature of th</w:t>
      </w:r>
      <w:r w:rsidR="00B268B5" w:rsidRPr="00A845D8">
        <w:t>is Agreement</w:t>
      </w:r>
    </w:p>
    <w:p w14:paraId="3F7308F4" w14:textId="3BB6D772" w:rsidR="00314D96" w:rsidRPr="00A845D8" w:rsidRDefault="00E51C55" w:rsidP="00554E5F">
      <w:r w:rsidRPr="00A845D8">
        <w:t xml:space="preserve">The parties understand that: </w:t>
      </w:r>
      <w:proofErr w:type="spellStart"/>
      <w:r w:rsidRPr="00A845D8">
        <w:t>i</w:t>
      </w:r>
      <w:proofErr w:type="spellEnd"/>
      <w:r w:rsidRPr="00A845D8">
        <w:t xml:space="preserve">) this agreement is a </w:t>
      </w:r>
      <w:r w:rsidR="00B268B5" w:rsidRPr="00A845D8">
        <w:t xml:space="preserve">contract </w:t>
      </w:r>
      <w:r w:rsidRPr="00A845D8">
        <w:t xml:space="preserve">and not a </w:t>
      </w:r>
      <w:r w:rsidR="00B268B5" w:rsidRPr="00A845D8">
        <w:t xml:space="preserve">real property </w:t>
      </w:r>
      <w:r w:rsidRPr="00A845D8">
        <w:t xml:space="preserve">lease, ii) the relationship hereunder is that </w:t>
      </w:r>
      <w:r w:rsidR="00317671" w:rsidRPr="00A845D8">
        <w:t xml:space="preserve">of </w:t>
      </w:r>
      <w:r w:rsidR="00B268B5" w:rsidRPr="00A845D8">
        <w:t>contr</w:t>
      </w:r>
      <w:r w:rsidRPr="00A845D8">
        <w:t xml:space="preserve">acting parties and not that of landlord and tenant, and iii) this Agreement does not convey an interest in real estate.  As such, the </w:t>
      </w:r>
      <w:r w:rsidR="00E00350" w:rsidRPr="00A845D8">
        <w:t>College</w:t>
      </w:r>
      <w:r w:rsidRPr="00A845D8">
        <w:t xml:space="preserve"> reserves the </w:t>
      </w:r>
      <w:r w:rsidR="00B268B5" w:rsidRPr="00A845D8">
        <w:t xml:space="preserve">right to change the location of the Facilities </w:t>
      </w:r>
      <w:r w:rsidRPr="00A845D8">
        <w:t xml:space="preserve">or to terminate this </w:t>
      </w:r>
      <w:r w:rsidR="00B268B5" w:rsidRPr="00A845D8">
        <w:t>Agreement i</w:t>
      </w:r>
      <w:r w:rsidRPr="00A845D8">
        <w:t>n accordance with th</w:t>
      </w:r>
      <w:r w:rsidR="00B268B5" w:rsidRPr="00A845D8">
        <w:t>e terms hereof</w:t>
      </w:r>
      <w:r w:rsidRPr="00A845D8">
        <w:t>.</w:t>
      </w:r>
    </w:p>
    <w:p w14:paraId="3B2B4D76" w14:textId="77777777" w:rsidR="00314D96" w:rsidRPr="00A845D8" w:rsidRDefault="00314D96" w:rsidP="00554E5F"/>
    <w:p w14:paraId="69711496" w14:textId="322F9BB4" w:rsidR="00554E5F" w:rsidRDefault="00E51C55" w:rsidP="00554E5F">
      <w:pPr>
        <w:pStyle w:val="Heading1"/>
      </w:pPr>
      <w:r w:rsidRPr="00A845D8">
        <w:t>Damages and Loss</w:t>
      </w:r>
    </w:p>
    <w:p w14:paraId="07477306" w14:textId="42BD0B8E" w:rsidR="00E51C55" w:rsidRPr="00A845D8" w:rsidRDefault="00E51C55" w:rsidP="00554E5F">
      <w:r w:rsidRPr="00A845D8">
        <w:t xml:space="preserve">If the </w:t>
      </w:r>
      <w:r w:rsidR="00B268B5" w:rsidRPr="00A845D8">
        <w:t>Facilities</w:t>
      </w:r>
      <w:r w:rsidRPr="00A845D8">
        <w:t xml:space="preserve"> incur any loss or damage as a result of the </w:t>
      </w:r>
      <w:r w:rsidR="00B268B5" w:rsidRPr="00A845D8">
        <w:t>User’s</w:t>
      </w:r>
      <w:r w:rsidRPr="00A845D8">
        <w:t xml:space="preserve"> use, </w:t>
      </w:r>
      <w:r w:rsidR="007E29B2" w:rsidRPr="00A845D8">
        <w:t>User</w:t>
      </w:r>
      <w:r w:rsidRPr="00A845D8">
        <w:t xml:space="preserve">’s negligence or willful conduct or that of the </w:t>
      </w:r>
      <w:r w:rsidR="00B268B5" w:rsidRPr="00A845D8">
        <w:t>User’s</w:t>
      </w:r>
      <w:r w:rsidRPr="00A845D8">
        <w:t xml:space="preserve"> employees, agents or invitees, the </w:t>
      </w:r>
      <w:r w:rsidR="00E00350" w:rsidRPr="00A845D8">
        <w:t>College</w:t>
      </w:r>
      <w:r w:rsidRPr="00A845D8">
        <w:t xml:space="preserve"> will repair and/or replace damaged or lost property as required to restore it to its condition before the damage or loss, and will invoice the </w:t>
      </w:r>
      <w:r w:rsidR="007E29B2" w:rsidRPr="00A845D8">
        <w:t>User</w:t>
      </w:r>
      <w:r w:rsidRPr="00A845D8">
        <w:t xml:space="preserve"> for the cost, due and payable upon receipt.  The </w:t>
      </w:r>
      <w:r w:rsidR="007E29B2" w:rsidRPr="00A845D8">
        <w:t>User</w:t>
      </w:r>
      <w:r w:rsidRPr="00A845D8">
        <w:t xml:space="preserve"> is deemed to have accepted the </w:t>
      </w:r>
      <w:r w:rsidR="00B268B5" w:rsidRPr="00A845D8">
        <w:t>Facilities</w:t>
      </w:r>
      <w:r w:rsidRPr="00A845D8">
        <w:t xml:space="preserve"> and other </w:t>
      </w:r>
      <w:r w:rsidR="00E00350" w:rsidRPr="00A845D8">
        <w:t>College</w:t>
      </w:r>
      <w:r w:rsidRPr="00A845D8">
        <w:t xml:space="preserve"> resources described here in the condition existing as of the date of this Agreement, except</w:t>
      </w:r>
      <w:r w:rsidR="00317671" w:rsidRPr="00A845D8">
        <w:t xml:space="preserve"> for only</w:t>
      </w:r>
      <w:r w:rsidRPr="00A845D8">
        <w:t xml:space="preserve"> latent, undisclosed defects of which the </w:t>
      </w:r>
      <w:r w:rsidR="00E00350" w:rsidRPr="00A845D8">
        <w:t>College</w:t>
      </w:r>
      <w:r w:rsidRPr="00A845D8">
        <w:t xml:space="preserve"> had knowledge. </w:t>
      </w:r>
    </w:p>
    <w:p w14:paraId="5B1467C6" w14:textId="77777777" w:rsidR="00E51C55" w:rsidRPr="00A845D8" w:rsidRDefault="00E51C55" w:rsidP="00554E5F"/>
    <w:p w14:paraId="0C4D1864" w14:textId="04AD6629" w:rsidR="00554E5F" w:rsidRDefault="008737B7" w:rsidP="00554E5F">
      <w:pPr>
        <w:pStyle w:val="Heading1"/>
      </w:pPr>
      <w:r w:rsidRPr="00A845D8">
        <w:t>Miscellaneous</w:t>
      </w:r>
    </w:p>
    <w:p w14:paraId="38DDF26B" w14:textId="28C79934" w:rsidR="00E51C55" w:rsidRPr="00A845D8" w:rsidRDefault="00E51C55" w:rsidP="00554E5F">
      <w:r w:rsidRPr="00A845D8">
        <w:t xml:space="preserve">The </w:t>
      </w:r>
      <w:r w:rsidR="007E29B2" w:rsidRPr="00A845D8">
        <w:t>User</w:t>
      </w:r>
      <w:r w:rsidRPr="00A845D8">
        <w:t xml:space="preserve"> cannot assign this License </w:t>
      </w:r>
      <w:proofErr w:type="gramStart"/>
      <w:r w:rsidRPr="00A845D8">
        <w:t>in whole</w:t>
      </w:r>
      <w:proofErr w:type="gramEnd"/>
      <w:r w:rsidRPr="00A845D8">
        <w:t xml:space="preserve"> or part without the </w:t>
      </w:r>
      <w:r w:rsidR="00B268B5" w:rsidRPr="00A845D8">
        <w:t>College’s</w:t>
      </w:r>
      <w:r w:rsidRPr="00A845D8">
        <w:t xml:space="preserve"> express prior written consent, which consent may be withheld in the </w:t>
      </w:r>
      <w:r w:rsidR="00B268B5" w:rsidRPr="00A845D8">
        <w:t>College’s</w:t>
      </w:r>
      <w:r w:rsidRPr="00A845D8">
        <w:t xml:space="preserve"> sole and absolute discretion.</w:t>
      </w:r>
      <w:r w:rsidR="008737B7" w:rsidRPr="00A845D8">
        <w:t xml:space="preserve"> </w:t>
      </w:r>
      <w:r w:rsidRPr="00A845D8">
        <w:t xml:space="preserve">The </w:t>
      </w:r>
      <w:r w:rsidR="007E29B2" w:rsidRPr="00A845D8">
        <w:t>User</w:t>
      </w:r>
      <w:r w:rsidRPr="00A845D8">
        <w:t xml:space="preserve"> shall not represent or imply, in any way, that the </w:t>
      </w:r>
      <w:r w:rsidR="007E29B2" w:rsidRPr="00A845D8">
        <w:t>User</w:t>
      </w:r>
      <w:r w:rsidRPr="00A845D8">
        <w:t xml:space="preserve"> is affiliated with the </w:t>
      </w:r>
      <w:r w:rsidR="00E00350" w:rsidRPr="00A845D8">
        <w:t>College</w:t>
      </w:r>
      <w:r w:rsidRPr="00A845D8">
        <w:t xml:space="preserve">, and the </w:t>
      </w:r>
      <w:r w:rsidR="007E29B2" w:rsidRPr="00A845D8">
        <w:t>User</w:t>
      </w:r>
      <w:r w:rsidRPr="00A845D8">
        <w:t xml:space="preserve"> shall not represent or imply that the </w:t>
      </w:r>
      <w:r w:rsidR="00E00350" w:rsidRPr="00A845D8">
        <w:t>College</w:t>
      </w:r>
      <w:r w:rsidRPr="00A845D8">
        <w:t xml:space="preserve"> endorses, co-sponsors or approves of the </w:t>
      </w:r>
      <w:r w:rsidR="00B268B5" w:rsidRPr="00A845D8">
        <w:t>User’s</w:t>
      </w:r>
      <w:r w:rsidRPr="00A845D8">
        <w:t xml:space="preserve"> activities without </w:t>
      </w:r>
      <w:r w:rsidR="000538D2" w:rsidRPr="00A845D8">
        <w:t xml:space="preserve">the College’s </w:t>
      </w:r>
      <w:r w:rsidRPr="00A845D8">
        <w:t>express written permission</w:t>
      </w:r>
      <w:r w:rsidR="008737B7" w:rsidRPr="00A845D8">
        <w:t>.</w:t>
      </w:r>
      <w:r w:rsidR="00317671" w:rsidRPr="00A845D8">
        <w:t xml:space="preserve">  </w:t>
      </w:r>
      <w:r w:rsidRPr="00A845D8">
        <w:t xml:space="preserve">This </w:t>
      </w:r>
      <w:r w:rsidR="00BA5DD4" w:rsidRPr="00A845D8">
        <w:t>Agreement</w:t>
      </w:r>
      <w:r w:rsidRPr="00A845D8">
        <w:t xml:space="preserve"> contains all the parties</w:t>
      </w:r>
      <w:r w:rsidR="000538D2" w:rsidRPr="00A845D8">
        <w:t>’</w:t>
      </w:r>
      <w:r w:rsidRPr="00A845D8">
        <w:t xml:space="preserve"> understandings and agreements</w:t>
      </w:r>
      <w:r w:rsidR="00BA5DD4" w:rsidRPr="00A845D8">
        <w:t xml:space="preserve"> </w:t>
      </w:r>
      <w:r w:rsidR="00BA5DD4" w:rsidRPr="00A845D8">
        <w:lastRenderedPageBreak/>
        <w:t xml:space="preserve">related to the User’s use of the </w:t>
      </w:r>
      <w:proofErr w:type="gramStart"/>
      <w:r w:rsidR="00BA5DD4" w:rsidRPr="00A845D8">
        <w:t>Facilities</w:t>
      </w:r>
      <w:r w:rsidRPr="00A845D8">
        <w:t>, and</w:t>
      </w:r>
      <w:proofErr w:type="gramEnd"/>
      <w:r w:rsidRPr="00A845D8">
        <w:t xml:space="preserve"> may be changed only by an agreement in writing signed by both parties and attached hereto.</w:t>
      </w:r>
      <w:r w:rsidR="008737B7" w:rsidRPr="00A845D8">
        <w:t xml:space="preserve"> </w:t>
      </w:r>
      <w:r w:rsidR="00273709" w:rsidRPr="00A845D8">
        <w:t xml:space="preserve"> </w:t>
      </w:r>
      <w:r w:rsidRPr="00A845D8">
        <w:t xml:space="preserve">This </w:t>
      </w:r>
      <w:r w:rsidR="00B268B5" w:rsidRPr="00A845D8">
        <w:t xml:space="preserve">Agreement </w:t>
      </w:r>
      <w:r w:rsidRPr="00A845D8">
        <w:t xml:space="preserve">shall be governed by the laws of the </w:t>
      </w:r>
      <w:r w:rsidR="00B268B5" w:rsidRPr="00A845D8">
        <w:t>Commonwealth of Virginia</w:t>
      </w:r>
      <w:r w:rsidRPr="00A845D8">
        <w:t xml:space="preserve">, without reference to conflict of law principles.  The </w:t>
      </w:r>
      <w:r w:rsidR="007E29B2" w:rsidRPr="00A845D8">
        <w:t>User</w:t>
      </w:r>
      <w:r w:rsidRPr="00A845D8">
        <w:t xml:space="preserve"> is subject to all applicable state and federal laws and the </w:t>
      </w:r>
      <w:r w:rsidR="00B268B5" w:rsidRPr="00A845D8">
        <w:t>College’s</w:t>
      </w:r>
      <w:r w:rsidRPr="00A845D8">
        <w:t xml:space="preserve"> rules and regulations.</w:t>
      </w:r>
      <w:r w:rsidR="0061513B" w:rsidRPr="00A845D8">
        <w:t xml:space="preserve">  I</w:t>
      </w:r>
      <w:r w:rsidR="0061513B" w:rsidRPr="00A845D8">
        <w:rPr>
          <w:kern w:val="2"/>
        </w:rPr>
        <w:t>n its performance under this Agreement, the User acts and will act as an independent contractor, and not as an agent or employee of the Commonwealth.</w:t>
      </w:r>
    </w:p>
    <w:p w14:paraId="35A9C465" w14:textId="77777777" w:rsidR="00E51C55" w:rsidRPr="00A845D8" w:rsidRDefault="00E51C55" w:rsidP="00554E5F"/>
    <w:p w14:paraId="0E6D2841" w14:textId="0CAE0814" w:rsidR="00554E5F" w:rsidRDefault="00E00350" w:rsidP="00554E5F">
      <w:pPr>
        <w:pStyle w:val="Heading1"/>
      </w:pPr>
      <w:r w:rsidRPr="00A845D8">
        <w:t>College</w:t>
      </w:r>
      <w:r w:rsidR="00E51C55" w:rsidRPr="00A845D8">
        <w:t xml:space="preserve"> Rules and Regulations</w:t>
      </w:r>
    </w:p>
    <w:p w14:paraId="4CE02225" w14:textId="75C47FF1" w:rsidR="005E5838" w:rsidRPr="00A845D8" w:rsidRDefault="00E51C55" w:rsidP="00554E5F">
      <w:r w:rsidRPr="00A845D8">
        <w:t xml:space="preserve">The </w:t>
      </w:r>
      <w:r w:rsidR="007E29B2" w:rsidRPr="00A845D8">
        <w:t>User</w:t>
      </w:r>
      <w:r w:rsidRPr="00A845D8">
        <w:t xml:space="preserve"> and </w:t>
      </w:r>
      <w:r w:rsidR="008737B7" w:rsidRPr="00A845D8">
        <w:t>its</w:t>
      </w:r>
      <w:r w:rsidRPr="00A845D8">
        <w:t xml:space="preserve"> employees, agents, representatives and attendees</w:t>
      </w:r>
      <w:r w:rsidR="00ED03F3" w:rsidRPr="00A845D8">
        <w:t xml:space="preserve"> shall comply with all applicable laws, codes, regulations, policies and procedures of the College and the Virginia Community College System, including without limitation the following – attendees </w:t>
      </w:r>
      <w:r w:rsidRPr="00A845D8">
        <w:t xml:space="preserve">at the </w:t>
      </w:r>
      <w:r w:rsidR="00ED03F3" w:rsidRPr="00A845D8">
        <w:t>E</w:t>
      </w:r>
      <w:r w:rsidRPr="00A845D8">
        <w:t xml:space="preserve">vent are prohibited from: </w:t>
      </w:r>
      <w:r w:rsidR="00B74633" w:rsidRPr="00A845D8">
        <w:t>s</w:t>
      </w:r>
      <w:r w:rsidRPr="00A845D8">
        <w:t xml:space="preserve">moking in public buildings; possession of illegal substances; cooking or serving food, except in designated kitchen areas; possession of animals, except when required to assist disabled persons; tampering with fire system or fire safety equipment; possession of any weapon or facsimile, fireworks, or other flammable materials; disruptive, destructive or dangerous behavior; possession or consumption of alcohol in public areas, or possession or consumption of alcohol by persons under the age of twenty-one. </w:t>
      </w:r>
    </w:p>
    <w:p w14:paraId="4D8ABBE8" w14:textId="77777777" w:rsidR="005E5838" w:rsidRPr="00A845D8" w:rsidRDefault="005E5838" w:rsidP="00554E5F"/>
    <w:p w14:paraId="694D8D31" w14:textId="5F2E73B4" w:rsidR="00554E5F" w:rsidRDefault="00E51C55" w:rsidP="00554E5F">
      <w:pPr>
        <w:pStyle w:val="Heading1"/>
      </w:pPr>
      <w:r w:rsidRPr="00A845D8">
        <w:t xml:space="preserve">Cancellations or Changes Made by </w:t>
      </w:r>
      <w:r w:rsidR="00E00350" w:rsidRPr="00A845D8">
        <w:t>College</w:t>
      </w:r>
    </w:p>
    <w:p w14:paraId="5E57A4A5" w14:textId="2CEA2AC4" w:rsidR="00ED03F3" w:rsidRPr="00554E5F" w:rsidRDefault="00E51C55" w:rsidP="00554E5F">
      <w:r w:rsidRPr="00554E5F">
        <w:t xml:space="preserve">The </w:t>
      </w:r>
      <w:r w:rsidR="00E00350" w:rsidRPr="00554E5F">
        <w:t>College</w:t>
      </w:r>
      <w:r w:rsidRPr="00554E5F">
        <w:t xml:space="preserve"> is not liable for any cancellation or change in location caused by events beyond the </w:t>
      </w:r>
      <w:r w:rsidR="00B268B5" w:rsidRPr="00554E5F">
        <w:t>College’s</w:t>
      </w:r>
      <w:r w:rsidRPr="00554E5F">
        <w:t xml:space="preserve"> reasonable control, such</w:t>
      </w:r>
      <w:r w:rsidR="00ED03F3" w:rsidRPr="00554E5F">
        <w:t xml:space="preserve"> as acts of God or acts of the Commonwealth</w:t>
      </w:r>
      <w:r w:rsidRPr="00554E5F">
        <w:t xml:space="preserve"> in its sovereign or contractual capacity.  The </w:t>
      </w:r>
      <w:r w:rsidR="00E00350" w:rsidRPr="00554E5F">
        <w:t>College</w:t>
      </w:r>
      <w:r w:rsidRPr="00554E5F">
        <w:t xml:space="preserve"> will close to the public, including persons who wish to attend on-campus events, if the </w:t>
      </w:r>
      <w:r w:rsidR="00B268B5" w:rsidRPr="00554E5F">
        <w:t>College’s</w:t>
      </w:r>
      <w:r w:rsidRPr="00554E5F">
        <w:t xml:space="preserve"> designated officials determine there is reasonable cause, such as weather emergency, power outage, water outage, civil unrest, threat to national security or any other occurrence that, in the opinion of the </w:t>
      </w:r>
      <w:r w:rsidR="00B268B5" w:rsidRPr="00554E5F">
        <w:t>College’s</w:t>
      </w:r>
      <w:r w:rsidRPr="00554E5F">
        <w:t xml:space="preserve"> officials, is potentially and sufficiently dangerous to persons on campus or traveling to campus.   The </w:t>
      </w:r>
      <w:r w:rsidR="00E00350" w:rsidRPr="00554E5F">
        <w:t>College</w:t>
      </w:r>
      <w:r w:rsidRPr="00554E5F">
        <w:t xml:space="preserve"> shall not be responsible for any costs resulting from </w:t>
      </w:r>
      <w:proofErr w:type="gramStart"/>
      <w:r w:rsidRPr="00554E5F">
        <w:t>a cancellation</w:t>
      </w:r>
      <w:proofErr w:type="gramEnd"/>
      <w:r w:rsidRPr="00554E5F">
        <w:t xml:space="preserve"> or delay due to weather emergency, power outage, water outage, civil unrest, threat to national security or any other occurrence that is potentially dangerous to </w:t>
      </w:r>
      <w:proofErr w:type="gramStart"/>
      <w:r w:rsidRPr="00554E5F">
        <w:t>persons</w:t>
      </w:r>
      <w:proofErr w:type="gramEnd"/>
      <w:r w:rsidRPr="00554E5F">
        <w:t xml:space="preserve"> on campus.  </w:t>
      </w:r>
      <w:r w:rsidR="00ED03F3" w:rsidRPr="00554E5F">
        <w:t>Event</w:t>
      </w:r>
      <w:r w:rsidRPr="00554E5F">
        <w:t xml:space="preserve"> fees are non-refundable, provided, however, that the </w:t>
      </w:r>
      <w:r w:rsidR="00E00350" w:rsidRPr="00554E5F">
        <w:t>College</w:t>
      </w:r>
      <w:r w:rsidRPr="00554E5F">
        <w:t xml:space="preserve"> will make a reasonable attempt to reschedule events that have been cancelled. </w:t>
      </w:r>
    </w:p>
    <w:p w14:paraId="63544753" w14:textId="77777777" w:rsidR="00ED03F3" w:rsidRPr="00A845D8" w:rsidRDefault="00ED03F3" w:rsidP="00554E5F"/>
    <w:p w14:paraId="474AB6C7" w14:textId="1852D287" w:rsidR="00554E5F" w:rsidRDefault="00E51C55" w:rsidP="00554E5F">
      <w:pPr>
        <w:pStyle w:val="Heading1"/>
      </w:pPr>
      <w:r w:rsidRPr="00A845D8">
        <w:t>Entire Agreement</w:t>
      </w:r>
    </w:p>
    <w:p w14:paraId="33411EE2" w14:textId="75EAAF0F" w:rsidR="00ED03F3" w:rsidRPr="00A845D8" w:rsidRDefault="00E51C55" w:rsidP="00554E5F">
      <w:r w:rsidRPr="00A845D8">
        <w:t>This Agreement constitutes the entire agreement between the parties relating to the matters covered hereby.  This Agreement terminates at the end of the term set forth in paragraph A.</w:t>
      </w:r>
      <w:r w:rsidR="00317671" w:rsidRPr="00A845D8">
        <w:t>4</w:t>
      </w:r>
      <w:r w:rsidRPr="00A845D8">
        <w:t xml:space="preserve"> above, regardless of whether the event scheduled by the </w:t>
      </w:r>
      <w:r w:rsidR="007E29B2" w:rsidRPr="00A845D8">
        <w:t>User</w:t>
      </w:r>
      <w:r w:rsidRPr="00A845D8">
        <w:t xml:space="preserve"> occurs or is completed.  Extensions or modifications, if any, to this Agreement, shall be made only by a written agreement between the parties.</w:t>
      </w:r>
    </w:p>
    <w:p w14:paraId="644A94DF" w14:textId="77777777" w:rsidR="00ED03F3" w:rsidRPr="00A845D8" w:rsidRDefault="00ED03F3" w:rsidP="00554E5F"/>
    <w:p w14:paraId="0CFEF306" w14:textId="2BBDF1BE" w:rsidR="00554E5F" w:rsidRDefault="00B74633" w:rsidP="00554E5F">
      <w:pPr>
        <w:pStyle w:val="Heading1"/>
      </w:pPr>
      <w:r w:rsidRPr="00A845D8">
        <w:lastRenderedPageBreak/>
        <w:t xml:space="preserve">Additional </w:t>
      </w:r>
      <w:r w:rsidR="00E51C55" w:rsidRPr="00A845D8">
        <w:t>Conditions</w:t>
      </w:r>
      <w:r w:rsidRPr="00A845D8">
        <w:t xml:space="preserve"> (if any)</w:t>
      </w:r>
      <w:r w:rsidR="00E51C55" w:rsidRPr="00A845D8">
        <w:t>:</w:t>
      </w:r>
    </w:p>
    <w:p w14:paraId="1C3E27E0" w14:textId="59F5E151" w:rsidR="00ED03F3" w:rsidRPr="00A845D8" w:rsidRDefault="00E51C55" w:rsidP="00554E5F">
      <w:r w:rsidRPr="00A845D8">
        <w:t xml:space="preserve">This agreement shall be contingent upon the </w:t>
      </w:r>
      <w:r w:rsidR="007E29B2" w:rsidRPr="00A845D8">
        <w:t>User</w:t>
      </w:r>
      <w:r w:rsidRPr="00A845D8">
        <w:t xml:space="preserve"> providing to the </w:t>
      </w:r>
      <w:proofErr w:type="gramStart"/>
      <w:r w:rsidR="00E00350" w:rsidRPr="00A845D8">
        <w:t>College</w:t>
      </w:r>
      <w:proofErr w:type="gramEnd"/>
      <w:r w:rsidRPr="00A845D8">
        <w:t xml:space="preserve"> the following items on or before</w:t>
      </w:r>
      <w:r w:rsidR="00EF3BA3">
        <w:t xml:space="preserve"> </w:t>
      </w:r>
      <w:sdt>
        <w:sdtPr>
          <w:alias w:val="Enter Date MM/DD/YYYY"/>
          <w:tag w:val="Enter Date MM/DD/YYYY"/>
          <w:id w:val="-1837605264"/>
          <w:placeholder>
            <w:docPart w:val="F4948B242BE74F7196E3B95C2A75D93F"/>
          </w:placeholder>
          <w:showingPlcHdr/>
          <w15:color w:val="0000FF"/>
          <w:text/>
        </w:sdtPr>
        <w:sdtEndPr/>
        <w:sdtContent>
          <w:r w:rsidR="00EF3BA3" w:rsidRPr="00A845D8">
            <w:rPr>
              <w:rStyle w:val="PlaceholderText"/>
              <w:color w:val="0070C0"/>
            </w:rPr>
            <w:t>Click or tap here to enter text.</w:t>
          </w:r>
        </w:sdtContent>
      </w:sdt>
      <w:r w:rsidRPr="00A845D8">
        <w:t xml:space="preserve">  </w:t>
      </w:r>
    </w:p>
    <w:p w14:paraId="33656BCE" w14:textId="2890E356" w:rsidR="00995EBB" w:rsidRPr="00A845D8" w:rsidRDefault="00ED03F3" w:rsidP="00554E5F">
      <w:r w:rsidRPr="00A845D8">
        <w:tab/>
      </w:r>
    </w:p>
    <w:p w14:paraId="3814B537" w14:textId="0D78D0A8" w:rsidR="00554E5F" w:rsidRDefault="00E51C55" w:rsidP="00554E5F">
      <w:pPr>
        <w:pStyle w:val="Heading1"/>
      </w:pPr>
      <w:r w:rsidRPr="00A845D8">
        <w:t>State Provisions</w:t>
      </w:r>
    </w:p>
    <w:p w14:paraId="54E58970" w14:textId="42E93127" w:rsidR="00F97767" w:rsidRPr="00A845D8" w:rsidRDefault="00E51C55" w:rsidP="00554E5F">
      <w:r w:rsidRPr="00A845D8">
        <w:t xml:space="preserve">This Agreement and the parties hereto are subject to the </w:t>
      </w:r>
      <w:r w:rsidR="00B43D93" w:rsidRPr="00A845D8">
        <w:t>following additional provisions required by the Commonwealth:</w:t>
      </w:r>
      <w:r w:rsidR="0061513B" w:rsidRPr="00A845D8" w:rsidDel="0061513B">
        <w:t xml:space="preserve"> </w:t>
      </w:r>
      <w:r w:rsidR="00B43D93" w:rsidRPr="00A845D8">
        <w:t xml:space="preserve">Because the College, as an entity of the Commonwealth of Virginia, cannot accept certain standard clauses that may appear in typical contracts between private </w:t>
      </w:r>
      <w:proofErr w:type="gramStart"/>
      <w:r w:rsidR="00B43D93" w:rsidRPr="00A845D8">
        <w:t>parties,  as</w:t>
      </w:r>
      <w:proofErr w:type="gramEnd"/>
      <w:r w:rsidR="00B43D93" w:rsidRPr="00A845D8">
        <w:t xml:space="preserve"> a matter of law and policy of the Commonwealth of Virginia, the User agrees that no provision described below which appears in </w:t>
      </w:r>
      <w:r w:rsidR="00956594" w:rsidRPr="00A845D8">
        <w:t xml:space="preserve">any accompanying </w:t>
      </w:r>
      <w:r w:rsidR="004F7082" w:rsidRPr="00A845D8">
        <w:t xml:space="preserve">contract </w:t>
      </w:r>
      <w:r w:rsidR="00B43D93" w:rsidRPr="00A845D8">
        <w:t>shall be of any force and effect against the College:</w:t>
      </w:r>
    </w:p>
    <w:p w14:paraId="04D67D99" w14:textId="6E2AB59B" w:rsidR="00595979" w:rsidRPr="00A72180" w:rsidRDefault="00595979" w:rsidP="00A72180">
      <w:pPr>
        <w:pStyle w:val="Style1"/>
      </w:pPr>
      <w:r w:rsidRPr="00A72180">
        <w:t>a requirement that the College assume any liability for personal injury or property damage not authorized by the Virginia Tort Claims Act;</w:t>
      </w:r>
    </w:p>
    <w:p w14:paraId="339D0198" w14:textId="6FE7A7D2" w:rsidR="00595979" w:rsidRPr="00A72180" w:rsidRDefault="00595979" w:rsidP="00A72180">
      <w:pPr>
        <w:pStyle w:val="Style1"/>
      </w:pPr>
      <w:r w:rsidRPr="00A72180">
        <w:t>any provision constituting anyone other than a duly authorized college employee as the agent of the College;</w:t>
      </w:r>
    </w:p>
    <w:p w14:paraId="2952E1BD" w14:textId="3F561070" w:rsidR="00595979" w:rsidRPr="00A72180" w:rsidRDefault="00595979" w:rsidP="00A72180">
      <w:pPr>
        <w:pStyle w:val="Style1"/>
      </w:pPr>
      <w:r w:rsidRPr="00A72180">
        <w:t>a provision requiring the College to indemnify, save, and hold any person, entity or party harmless from any risk, damage, or cost whatsoever;</w:t>
      </w:r>
    </w:p>
    <w:p w14:paraId="6BAAC801" w14:textId="2B7173B6" w:rsidR="00595979" w:rsidRPr="00A72180" w:rsidRDefault="00595979" w:rsidP="00A72180">
      <w:pPr>
        <w:pStyle w:val="Style1"/>
      </w:pPr>
      <w:r w:rsidRPr="00A72180">
        <w:t>a provision permitting or requiring the application of the law of any state other than that of Virginia in the interpretation or enforcement of the contract, including this addendum;</w:t>
      </w:r>
    </w:p>
    <w:p w14:paraId="11C7BEFC" w14:textId="20AB362F" w:rsidR="00595979" w:rsidRPr="00A72180" w:rsidRDefault="00595979" w:rsidP="00A72180">
      <w:pPr>
        <w:pStyle w:val="Style1"/>
      </w:pPr>
      <w:r w:rsidRPr="00A72180">
        <w:t xml:space="preserve">a provision limiting the </w:t>
      </w:r>
      <w:r w:rsidR="00910FFC" w:rsidRPr="00A72180">
        <w:t>User</w:t>
      </w:r>
      <w:r w:rsidRPr="00A72180">
        <w:t>’s liability for property damage or personal injury due to fault or negligence;</w:t>
      </w:r>
    </w:p>
    <w:p w14:paraId="36F67D53" w14:textId="7FE99D3A" w:rsidR="00595979" w:rsidRPr="00A72180" w:rsidRDefault="00595979" w:rsidP="00A72180">
      <w:pPr>
        <w:pStyle w:val="Style1"/>
      </w:pPr>
      <w:r w:rsidRPr="00A72180">
        <w:t>any requirement that the</w:t>
      </w:r>
      <w:r w:rsidR="00910FFC" w:rsidRPr="00A72180">
        <w:t xml:space="preserve"> User</w:t>
      </w:r>
      <w:r w:rsidRPr="00A72180">
        <w:t xml:space="preserve"> be named as a coinsured to any insurance policy or program of self-insurance maintained by the College;</w:t>
      </w:r>
    </w:p>
    <w:p w14:paraId="2932A056" w14:textId="19CDF595" w:rsidR="00595979" w:rsidRPr="00A72180" w:rsidRDefault="00595979" w:rsidP="00A72180">
      <w:pPr>
        <w:pStyle w:val="Style1"/>
      </w:pPr>
      <w:r w:rsidRPr="00A72180">
        <w:t>any term requiring the College to abide by the rules of unions or any other non-governmental association;</w:t>
      </w:r>
    </w:p>
    <w:p w14:paraId="163DCC26" w14:textId="2066F0C1" w:rsidR="00595979" w:rsidRPr="00A72180" w:rsidRDefault="00595979" w:rsidP="00A72180">
      <w:pPr>
        <w:pStyle w:val="Style1"/>
      </w:pPr>
      <w:r w:rsidRPr="00A72180">
        <w:t>any term imposing personal liability upon the officer or employee who signs the contract for the College;</w:t>
      </w:r>
    </w:p>
    <w:p w14:paraId="5BCD9D87" w14:textId="1A6CACB5" w:rsidR="00595979" w:rsidRPr="00A72180" w:rsidRDefault="00595979" w:rsidP="00A72180">
      <w:pPr>
        <w:pStyle w:val="Style1"/>
      </w:pPr>
      <w:r w:rsidRPr="00A72180">
        <w:t>any term that requires the College to engage in, or submit to, binding arbitration.</w:t>
      </w:r>
    </w:p>
    <w:p w14:paraId="7A212812" w14:textId="060275E0" w:rsidR="00B43D93" w:rsidRPr="00A72180" w:rsidRDefault="00910FFC" w:rsidP="00A72180">
      <w:pPr>
        <w:pStyle w:val="Style1"/>
      </w:pPr>
      <w:r w:rsidRPr="00A72180">
        <w:t>r</w:t>
      </w:r>
      <w:r w:rsidR="00B43D93" w:rsidRPr="00A72180">
        <w:t>equiring the College to withhold information from the public contrary to the requirement of the Virginia Freedom of Information Act.</w:t>
      </w:r>
    </w:p>
    <w:p w14:paraId="650B272F" w14:textId="3DC646EF" w:rsidR="00B43D93" w:rsidRPr="00A72180" w:rsidRDefault="00910FFC" w:rsidP="00A72180">
      <w:pPr>
        <w:pStyle w:val="Style1"/>
      </w:pPr>
      <w:r w:rsidRPr="00A72180">
        <w:t>p</w:t>
      </w:r>
      <w:r w:rsidR="00B43D93" w:rsidRPr="00A72180">
        <w:t>urporting to afford the User a remedy against the College that is not otherwise available by virtue of the sovereign immunity of the Commonwealth of Virginia, at common law, or under the United States Constitution.</w:t>
      </w:r>
    </w:p>
    <w:p w14:paraId="77EB1E99" w14:textId="78BB4E52" w:rsidR="00B43D93" w:rsidRPr="00A72180" w:rsidRDefault="00995EBB" w:rsidP="00A72180">
      <w:pPr>
        <w:pStyle w:val="Style1"/>
      </w:pPr>
      <w:r w:rsidRPr="00A72180">
        <w:t>r</w:t>
      </w:r>
      <w:r w:rsidR="00B43D93" w:rsidRPr="00A72180">
        <w:t>equiring the College to waive legal rights that by law may only be waived by the Attorney General of the Commonwealth of Virginia.</w:t>
      </w:r>
    </w:p>
    <w:p w14:paraId="1201BC56" w14:textId="77777777" w:rsidR="00BA5DD4" w:rsidRPr="00B61766" w:rsidRDefault="00BA5DD4" w:rsidP="00554E5F"/>
    <w:p w14:paraId="67A2E051" w14:textId="77777777" w:rsidR="00E51C55" w:rsidRPr="00A845D8" w:rsidRDefault="00B43D93" w:rsidP="00554E5F">
      <w:r w:rsidRPr="00A845D8">
        <w:t xml:space="preserve">In addition, if this </w:t>
      </w:r>
      <w:r w:rsidR="00317671" w:rsidRPr="00A845D8">
        <w:t>Agreement</w:t>
      </w:r>
      <w:r w:rsidRPr="00A845D8">
        <w:t xml:space="preserve"> is for a sum in excess of $10,000, then the User agrees to comply with the following provisions required by the Virginia Public Procurement Act: § 2.2-4311 of the </w:t>
      </w:r>
      <w:r w:rsidRPr="00A845D8">
        <w:rPr>
          <w:i/>
        </w:rPr>
        <w:t>Code of Virginia</w:t>
      </w:r>
      <w:r w:rsidRPr="00A845D8">
        <w:t xml:space="preserve"> (regarding anti-discrimination) and § 2.2-4312 of the </w:t>
      </w:r>
      <w:r w:rsidRPr="00A845D8">
        <w:rPr>
          <w:i/>
        </w:rPr>
        <w:t>Code of Virginia</w:t>
      </w:r>
      <w:r w:rsidRPr="00A845D8">
        <w:t xml:space="preserve"> (regarding maintaining a drug-free workplace).</w:t>
      </w:r>
      <w:r w:rsidRPr="00A845D8" w:rsidDel="00B43D93">
        <w:t xml:space="preserve"> </w:t>
      </w:r>
    </w:p>
    <w:p w14:paraId="58DDBD44" w14:textId="77777777" w:rsidR="001A509C" w:rsidRDefault="001A509C" w:rsidP="00554E5F"/>
    <w:p w14:paraId="6C952AD7" w14:textId="25DE3681" w:rsidR="00E51C55" w:rsidRPr="00A845D8" w:rsidRDefault="00E51C55" w:rsidP="00554E5F">
      <w:r w:rsidRPr="00A845D8">
        <w:t>IN WITNESS WHEREOF, the parties have caused this Agreement to be executed by their duly authorized officials</w:t>
      </w:r>
      <w:r w:rsidR="00C55461" w:rsidRPr="00A845D8">
        <w:t>, on the dates set forth below:</w:t>
      </w:r>
    </w:p>
    <w:p w14:paraId="319962C8" w14:textId="77777777" w:rsidR="00E51C55" w:rsidRPr="00A845D8" w:rsidRDefault="00E51C55" w:rsidP="00554E5F"/>
    <w:p w14:paraId="1B83615E" w14:textId="752C38DB" w:rsidR="00C55461" w:rsidRPr="00A845D8" w:rsidRDefault="00C55461" w:rsidP="00585B02">
      <w:pPr>
        <w:ind w:left="0"/>
      </w:pPr>
      <w:r w:rsidRPr="00312707">
        <w:rPr>
          <w:b/>
        </w:rPr>
        <w:t>COLLEGE</w:t>
      </w:r>
      <w:r w:rsidRPr="00312707">
        <w:t>:</w:t>
      </w:r>
      <w:r w:rsidR="00312707">
        <w:t xml:space="preserve"> </w:t>
      </w:r>
      <w:r w:rsidR="009B541A" w:rsidRPr="00A845D8">
        <w:t>VIRGINIA PENINSULA</w:t>
      </w:r>
      <w:r w:rsidRPr="00A845D8">
        <w:t xml:space="preserve"> COMMUNITY COLLEGE</w:t>
      </w:r>
    </w:p>
    <w:p w14:paraId="1BC34FDA" w14:textId="77777777" w:rsidR="00312707" w:rsidRDefault="00312707" w:rsidP="00585B02">
      <w:pPr>
        <w:ind w:left="0"/>
      </w:pPr>
    </w:p>
    <w:p w14:paraId="4AA0C813" w14:textId="77777777" w:rsidR="00791450" w:rsidRPr="00A845D8" w:rsidRDefault="00C55461" w:rsidP="00791450">
      <w:pPr>
        <w:ind w:left="0"/>
      </w:pPr>
      <w:proofErr w:type="gramStart"/>
      <w:r w:rsidRPr="00A845D8">
        <w:t>By</w:t>
      </w:r>
      <w:proofErr w:type="gramEnd"/>
      <w:r w:rsidRPr="00A845D8">
        <w:t>:</w:t>
      </w:r>
      <w:r w:rsidR="00585B02">
        <w:t xml:space="preserve"> </w:t>
      </w:r>
      <w:r w:rsidR="00791450" w:rsidRPr="00A845D8">
        <w:t xml:space="preserve">Enter signature: </w:t>
      </w:r>
    </w:p>
    <w:sdt>
      <w:sdtPr>
        <w:id w:val="627593223"/>
        <w:showingPlcHdr/>
        <w:picture/>
      </w:sdtPr>
      <w:sdtEndPr/>
      <w:sdtContent>
        <w:p w14:paraId="152858A5" w14:textId="77777777" w:rsidR="00791450" w:rsidRDefault="00791450" w:rsidP="00791450">
          <w:pPr>
            <w:ind w:left="0"/>
          </w:pPr>
          <w:r w:rsidRPr="00A845D8">
            <w:rPr>
              <w:noProof/>
            </w:rPr>
            <w:drawing>
              <wp:inline distT="0" distB="0" distL="0" distR="0" wp14:anchorId="17907D1E" wp14:editId="1D1CABA3">
                <wp:extent cx="5734007" cy="510639"/>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218" cy="512884"/>
                        </a:xfrm>
                        <a:prstGeom prst="rect">
                          <a:avLst/>
                        </a:prstGeom>
                        <a:noFill/>
                        <a:ln>
                          <a:noFill/>
                        </a:ln>
                      </pic:spPr>
                    </pic:pic>
                  </a:graphicData>
                </a:graphic>
              </wp:inline>
            </w:drawing>
          </w:r>
        </w:p>
      </w:sdtContent>
    </w:sdt>
    <w:p w14:paraId="072DBC5F" w14:textId="47DD8051" w:rsidR="00C55461" w:rsidRPr="00A845D8" w:rsidRDefault="005115C9" w:rsidP="00585B02">
      <w:pPr>
        <w:ind w:left="0"/>
      </w:pPr>
      <w:r>
        <w:tab/>
      </w:r>
      <w:r>
        <w:tab/>
      </w:r>
      <w:r>
        <w:tab/>
      </w:r>
      <w:r>
        <w:tab/>
      </w:r>
      <w:r>
        <w:tab/>
      </w:r>
      <w:r>
        <w:tab/>
      </w:r>
    </w:p>
    <w:p w14:paraId="1E582884" w14:textId="3F25A26D" w:rsidR="00C55461" w:rsidRPr="00A845D8" w:rsidRDefault="00C55461" w:rsidP="00585B02">
      <w:pPr>
        <w:ind w:left="0"/>
      </w:pPr>
      <w:r w:rsidRPr="00A845D8">
        <w:t xml:space="preserve">Name: </w:t>
      </w:r>
      <w:r w:rsidR="00B37105" w:rsidRPr="00A845D8">
        <w:t xml:space="preserve">Todd Estes </w:t>
      </w:r>
    </w:p>
    <w:p w14:paraId="37170DC5" w14:textId="77777777" w:rsidR="00591B1C" w:rsidRPr="00A845D8" w:rsidRDefault="00591B1C" w:rsidP="00585B02">
      <w:pPr>
        <w:ind w:left="0"/>
      </w:pPr>
    </w:p>
    <w:p w14:paraId="0A781E4A" w14:textId="242C281A" w:rsidR="00C55461" w:rsidRPr="00A845D8" w:rsidRDefault="00C55461" w:rsidP="00585B02">
      <w:pPr>
        <w:ind w:left="0"/>
      </w:pPr>
      <w:r w:rsidRPr="00A845D8">
        <w:t>Title:  Vice President</w:t>
      </w:r>
      <w:r w:rsidR="00B37105" w:rsidRPr="00A845D8">
        <w:t>, Workforce Development &amp; Innovation</w:t>
      </w:r>
    </w:p>
    <w:p w14:paraId="3D2EC544" w14:textId="77777777" w:rsidR="00591B1C" w:rsidRPr="00A845D8" w:rsidRDefault="00591B1C" w:rsidP="00585B02">
      <w:pPr>
        <w:ind w:left="0"/>
      </w:pPr>
    </w:p>
    <w:p w14:paraId="46528703" w14:textId="308E1D0D" w:rsidR="00C55461" w:rsidRPr="0081220D" w:rsidRDefault="00C55461" w:rsidP="00585B02">
      <w:pPr>
        <w:ind w:left="0"/>
      </w:pPr>
      <w:r w:rsidRPr="00A845D8">
        <w:t>Date:</w:t>
      </w:r>
      <w:r w:rsidR="00791450">
        <w:t xml:space="preserve"> </w:t>
      </w:r>
      <w:sdt>
        <w:sdtPr>
          <w:alias w:val="Enter Date MM/DD/YYYY"/>
          <w:tag w:val="Enter Date MM/DD/YYYY"/>
          <w:id w:val="960851256"/>
          <w:placeholder>
            <w:docPart w:val="BD9779A7DD624F9DA1DBE02ABA8417C3"/>
          </w:placeholder>
          <w:showingPlcHdr/>
          <w15:color w:val="0000FF"/>
          <w:text/>
        </w:sdtPr>
        <w:sdtEndPr/>
        <w:sdtContent>
          <w:r w:rsidR="00DD2171" w:rsidRPr="00A845D8">
            <w:rPr>
              <w:rStyle w:val="PlaceholderText"/>
              <w:color w:val="0070C0"/>
            </w:rPr>
            <w:t>Click or tap here to enter text.</w:t>
          </w:r>
        </w:sdtContent>
      </w:sdt>
      <w:r w:rsidR="0081220D">
        <w:tab/>
      </w:r>
      <w:r w:rsidR="0081220D">
        <w:tab/>
      </w:r>
      <w:r w:rsidR="0081220D">
        <w:tab/>
      </w:r>
      <w:r w:rsidR="0081220D">
        <w:tab/>
      </w:r>
      <w:r w:rsidR="0081220D">
        <w:tab/>
      </w:r>
      <w:r w:rsidR="0081220D">
        <w:tab/>
      </w:r>
      <w:r w:rsidR="0081220D">
        <w:tab/>
      </w:r>
      <w:r w:rsidR="0081220D">
        <w:tab/>
      </w:r>
    </w:p>
    <w:p w14:paraId="45DDF5F8" w14:textId="77777777" w:rsidR="00C55461" w:rsidRPr="00A845D8" w:rsidRDefault="00C55461" w:rsidP="00585B02">
      <w:pPr>
        <w:ind w:left="0"/>
      </w:pPr>
    </w:p>
    <w:p w14:paraId="78DF942C" w14:textId="77777777" w:rsidR="00DD2171" w:rsidRDefault="007E29B2" w:rsidP="00DD2171">
      <w:pPr>
        <w:ind w:left="0"/>
        <w:rPr>
          <w:noProof/>
        </w:rPr>
      </w:pPr>
      <w:r w:rsidRPr="00585B02">
        <w:rPr>
          <w:b/>
          <w:bCs/>
        </w:rPr>
        <w:t>USER</w:t>
      </w:r>
      <w:r w:rsidR="00E51C55" w:rsidRPr="00585B02">
        <w:rPr>
          <w:b/>
          <w:bCs/>
        </w:rPr>
        <w:t>:</w:t>
      </w:r>
      <w:r w:rsidR="00BE0A50" w:rsidRPr="00BE0A50">
        <w:rPr>
          <w:noProof/>
        </w:rPr>
        <w:t xml:space="preserve"> </w:t>
      </w:r>
    </w:p>
    <w:p w14:paraId="3EBC61BC" w14:textId="77777777" w:rsidR="00DD2171" w:rsidRDefault="00DD2171" w:rsidP="00DD2171">
      <w:pPr>
        <w:ind w:left="0"/>
        <w:rPr>
          <w:noProof/>
        </w:rPr>
      </w:pPr>
    </w:p>
    <w:p w14:paraId="327BCAC4" w14:textId="344463FB" w:rsidR="00DD2171" w:rsidRPr="00A845D8" w:rsidRDefault="00DD2171" w:rsidP="00DD2171">
      <w:pPr>
        <w:ind w:left="0"/>
      </w:pPr>
      <w:proofErr w:type="gramStart"/>
      <w:r w:rsidRPr="00A845D8">
        <w:t>By</w:t>
      </w:r>
      <w:proofErr w:type="gramEnd"/>
      <w:r w:rsidRPr="00A845D8">
        <w:t>:</w:t>
      </w:r>
      <w:r>
        <w:t xml:space="preserve"> </w:t>
      </w:r>
      <w:r w:rsidRPr="00A845D8">
        <w:t xml:space="preserve">Enter signature: </w:t>
      </w:r>
    </w:p>
    <w:sdt>
      <w:sdtPr>
        <w:id w:val="715239017"/>
        <w:showingPlcHdr/>
        <w:picture/>
      </w:sdtPr>
      <w:sdtEndPr/>
      <w:sdtContent>
        <w:p w14:paraId="521E8C5B" w14:textId="77777777" w:rsidR="00DD2171" w:rsidRDefault="00DD2171" w:rsidP="00DD2171">
          <w:pPr>
            <w:ind w:left="0"/>
          </w:pPr>
          <w:r w:rsidRPr="00A845D8">
            <w:rPr>
              <w:noProof/>
            </w:rPr>
            <w:drawing>
              <wp:inline distT="0" distB="0" distL="0" distR="0" wp14:anchorId="5E9F54F0" wp14:editId="218A7326">
                <wp:extent cx="5734007" cy="510639"/>
                <wp:effectExtent l="0" t="0" r="635" b="3810"/>
                <wp:docPr id="1777690149" name="Picture 177769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218" cy="512884"/>
                        </a:xfrm>
                        <a:prstGeom prst="rect">
                          <a:avLst/>
                        </a:prstGeom>
                        <a:noFill/>
                        <a:ln>
                          <a:noFill/>
                        </a:ln>
                      </pic:spPr>
                    </pic:pic>
                  </a:graphicData>
                </a:graphic>
              </wp:inline>
            </w:drawing>
          </w:r>
        </w:p>
      </w:sdtContent>
    </w:sdt>
    <w:p w14:paraId="627F80FA" w14:textId="78FB6003" w:rsidR="0081220D" w:rsidRPr="00A845D8" w:rsidRDefault="0081220D" w:rsidP="00DD2171">
      <w:pPr>
        <w:ind w:left="0"/>
      </w:pPr>
      <w:r>
        <w:tab/>
      </w:r>
      <w:r>
        <w:tab/>
      </w:r>
    </w:p>
    <w:p w14:paraId="5755841D" w14:textId="3AB87E12" w:rsidR="0081220D" w:rsidRPr="0081220D" w:rsidRDefault="0081220D" w:rsidP="00585B02">
      <w:pPr>
        <w:ind w:left="0"/>
      </w:pPr>
      <w:r>
        <w:t>Name</w:t>
      </w:r>
      <w:r w:rsidRPr="00A845D8">
        <w:t>:</w:t>
      </w:r>
      <w:r w:rsidR="00DD2171">
        <w:t xml:space="preserve"> </w:t>
      </w:r>
      <w:sdt>
        <w:sdtPr>
          <w:id w:val="1165130812"/>
          <w:placeholder>
            <w:docPart w:val="23F21C761999498182455E598C8A07CA"/>
          </w:placeholder>
          <w:showingPlcHdr/>
          <w15:color w:val="0000FF"/>
          <w:text/>
        </w:sdtPr>
        <w:sdtEndPr/>
        <w:sdtContent>
          <w:r w:rsidR="00DD2171" w:rsidRPr="00A845D8">
            <w:rPr>
              <w:rStyle w:val="PlaceholderText"/>
              <w:color w:val="0070C0"/>
            </w:rPr>
            <w:t>Click or tap here to enter text.</w:t>
          </w:r>
        </w:sdtContent>
      </w:sdt>
      <w:r>
        <w:tab/>
      </w:r>
      <w:r>
        <w:tab/>
      </w:r>
      <w:r>
        <w:tab/>
      </w:r>
      <w:r>
        <w:tab/>
      </w:r>
      <w:r>
        <w:tab/>
      </w:r>
      <w:r>
        <w:tab/>
      </w:r>
      <w:r>
        <w:tab/>
      </w:r>
      <w:r>
        <w:tab/>
      </w:r>
    </w:p>
    <w:p w14:paraId="12FBA0A1" w14:textId="77777777" w:rsidR="0081220D" w:rsidRDefault="0081220D" w:rsidP="00585B02">
      <w:pPr>
        <w:ind w:left="0"/>
      </w:pPr>
    </w:p>
    <w:p w14:paraId="49D5BA08" w14:textId="77777777" w:rsidR="00DD2171" w:rsidRDefault="0081220D" w:rsidP="00585B02">
      <w:pPr>
        <w:ind w:left="0"/>
      </w:pPr>
      <w:r>
        <w:t>Title</w:t>
      </w:r>
      <w:r w:rsidR="00585B02">
        <w:t xml:space="preserve">: </w:t>
      </w:r>
      <w:sdt>
        <w:sdtPr>
          <w:id w:val="-1764916274"/>
          <w:placeholder>
            <w:docPart w:val="B18D0084AF35421ABF1CA7FD438E0CDF"/>
          </w:placeholder>
          <w:showingPlcHdr/>
          <w15:color w:val="0000FF"/>
          <w:text/>
        </w:sdtPr>
        <w:sdtEndPr/>
        <w:sdtContent>
          <w:r w:rsidR="00DD2171" w:rsidRPr="00A845D8">
            <w:rPr>
              <w:rStyle w:val="PlaceholderText"/>
              <w:color w:val="0070C0"/>
            </w:rPr>
            <w:t>Click or tap here to enter text.</w:t>
          </w:r>
        </w:sdtContent>
      </w:sdt>
    </w:p>
    <w:p w14:paraId="4C5F93A7" w14:textId="4810DC06" w:rsidR="00591B1C" w:rsidRPr="00A845D8" w:rsidRDefault="0081220D" w:rsidP="00585B02">
      <w:pPr>
        <w:ind w:left="0"/>
      </w:pPr>
      <w:r>
        <w:tab/>
      </w:r>
      <w:r>
        <w:tab/>
      </w:r>
      <w:r>
        <w:tab/>
      </w:r>
      <w:r>
        <w:tab/>
      </w:r>
      <w:r>
        <w:tab/>
      </w:r>
      <w:r>
        <w:tab/>
      </w:r>
      <w:r>
        <w:tab/>
      </w:r>
    </w:p>
    <w:p w14:paraId="0C5B00F7" w14:textId="77777777" w:rsidR="00DD2171" w:rsidRPr="0081220D" w:rsidRDefault="00DD2171" w:rsidP="00DD2171">
      <w:pPr>
        <w:ind w:left="0"/>
      </w:pPr>
      <w:r w:rsidRPr="00A845D8">
        <w:t>Date:</w:t>
      </w:r>
      <w:r>
        <w:t xml:space="preserve"> </w:t>
      </w:r>
      <w:sdt>
        <w:sdtPr>
          <w:alias w:val="Enter Date MM/DD/YYYY"/>
          <w:tag w:val="Enter Date MM/DD/YYYY"/>
          <w:id w:val="142475095"/>
          <w:placeholder>
            <w:docPart w:val="0C127ABFDC3346FCA65B12804FF72F5F"/>
          </w:placeholder>
          <w:showingPlcHdr/>
          <w15:color w:val="0000FF"/>
          <w:text/>
        </w:sdtPr>
        <w:sdtEndPr/>
        <w:sdtContent>
          <w:r w:rsidRPr="00A845D8">
            <w:rPr>
              <w:rStyle w:val="PlaceholderText"/>
              <w:color w:val="0070C0"/>
            </w:rPr>
            <w:t>Click or tap here to enter text.</w:t>
          </w:r>
        </w:sdtContent>
      </w:sdt>
      <w:r>
        <w:tab/>
      </w:r>
      <w:r>
        <w:tab/>
      </w:r>
      <w:r>
        <w:tab/>
      </w:r>
      <w:r>
        <w:tab/>
      </w:r>
      <w:r>
        <w:tab/>
      </w:r>
      <w:r>
        <w:tab/>
      </w:r>
      <w:r>
        <w:tab/>
      </w:r>
      <w:r>
        <w:tab/>
      </w:r>
    </w:p>
    <w:p w14:paraId="073D21F3" w14:textId="0358E467" w:rsidR="0081220D" w:rsidRPr="0081220D" w:rsidRDefault="0081220D" w:rsidP="00585B02">
      <w:pPr>
        <w:ind w:left="0"/>
      </w:pPr>
      <w:r>
        <w:tab/>
      </w:r>
      <w:r>
        <w:tab/>
      </w:r>
    </w:p>
    <w:p w14:paraId="4AB9D7A4" w14:textId="77777777" w:rsidR="00591B1C" w:rsidRPr="00A845D8" w:rsidRDefault="00591B1C" w:rsidP="00554E5F"/>
    <w:p w14:paraId="56927FB9" w14:textId="77777777" w:rsidR="00FD6080" w:rsidRPr="00A845D8" w:rsidRDefault="00FD6080" w:rsidP="00554E5F"/>
    <w:p w14:paraId="10FD6CDD" w14:textId="77777777" w:rsidR="00A72180" w:rsidRDefault="00A72180">
      <w:pPr>
        <w:widowControl/>
        <w:tabs>
          <w:tab w:val="clear" w:pos="-1440"/>
        </w:tabs>
        <w:autoSpaceDE/>
        <w:autoSpaceDN/>
        <w:adjustRightInd/>
        <w:ind w:left="0"/>
        <w:rPr>
          <w:b/>
          <w:bCs/>
          <w:sz w:val="40"/>
          <w:szCs w:val="40"/>
        </w:rPr>
      </w:pPr>
      <w:r>
        <w:br w:type="page"/>
      </w:r>
    </w:p>
    <w:p w14:paraId="20AC2B19" w14:textId="74FFB631" w:rsidR="00EB0DE7" w:rsidRPr="001B7F91" w:rsidRDefault="00EB0DE7" w:rsidP="00585B02">
      <w:pPr>
        <w:pStyle w:val="Title"/>
      </w:pPr>
      <w:r w:rsidRPr="001B7F91">
        <w:lastRenderedPageBreak/>
        <w:t>EXHIBITS</w:t>
      </w:r>
    </w:p>
    <w:p w14:paraId="0CD72441" w14:textId="52B33F6D" w:rsidR="005E5838" w:rsidRPr="00A72180" w:rsidRDefault="00EB0DE7" w:rsidP="00A72180">
      <w:pPr>
        <w:pStyle w:val="Heading2"/>
      </w:pPr>
      <w:r w:rsidRPr="00A72180">
        <w:t>Exhibit A: Facilities to be used</w:t>
      </w:r>
    </w:p>
    <w:p w14:paraId="53DD21B4" w14:textId="77777777" w:rsidR="001B7F91" w:rsidRDefault="001B7F91" w:rsidP="00554E5F"/>
    <w:p w14:paraId="1CC3E31F" w14:textId="3B771098" w:rsidR="001B7F91" w:rsidRDefault="003D7785" w:rsidP="00A72180">
      <w:pPr>
        <w:ind w:left="0"/>
      </w:pPr>
      <w:sdt>
        <w:sdtPr>
          <w:id w:val="1138307631"/>
          <w:placeholder>
            <w:docPart w:val="6C6FB4D72E2549029E7DCB6D7BA2EB20"/>
          </w:placeholder>
          <w:showingPlcHdr/>
          <w15:color w:val="0000FF"/>
          <w:text/>
        </w:sdtPr>
        <w:sdtEndPr/>
        <w:sdtContent>
          <w:r w:rsidR="001B7F91" w:rsidRPr="00A845D8">
            <w:rPr>
              <w:rStyle w:val="PlaceholderText"/>
              <w:color w:val="0070C0"/>
            </w:rPr>
            <w:t>Click or tap here to enter text.</w:t>
          </w:r>
        </w:sdtContent>
      </w:sdt>
    </w:p>
    <w:p w14:paraId="3F2199AF" w14:textId="77777777" w:rsidR="001B7F91" w:rsidRPr="001B7F91" w:rsidRDefault="001B7F91" w:rsidP="00554E5F"/>
    <w:p w14:paraId="0794A87D" w14:textId="77777777" w:rsidR="00A72180" w:rsidRDefault="00A72180">
      <w:pPr>
        <w:widowControl/>
        <w:tabs>
          <w:tab w:val="clear" w:pos="-1440"/>
        </w:tabs>
        <w:autoSpaceDE/>
        <w:autoSpaceDN/>
        <w:adjustRightInd/>
        <w:ind w:left="0"/>
        <w:rPr>
          <w:b/>
          <w:bCs/>
          <w:sz w:val="30"/>
          <w:szCs w:val="30"/>
        </w:rPr>
      </w:pPr>
      <w:r>
        <w:br w:type="page"/>
      </w:r>
    </w:p>
    <w:p w14:paraId="06C67FFD" w14:textId="2F9F267F" w:rsidR="00EB0DE7" w:rsidRDefault="00EB0DE7" w:rsidP="00A72180">
      <w:pPr>
        <w:pStyle w:val="Heading2"/>
      </w:pPr>
      <w:r w:rsidRPr="001B7F91">
        <w:lastRenderedPageBreak/>
        <w:t>Exhibit B: Event Fees</w:t>
      </w:r>
    </w:p>
    <w:p w14:paraId="4B377F06" w14:textId="77777777" w:rsidR="001B7F91" w:rsidRDefault="001B7F91" w:rsidP="00554E5F"/>
    <w:p w14:paraId="43E77136" w14:textId="18AC1734" w:rsidR="001B7F91" w:rsidRDefault="003D7785" w:rsidP="00A72180">
      <w:pPr>
        <w:ind w:left="0"/>
      </w:pPr>
      <w:sdt>
        <w:sdtPr>
          <w:id w:val="1105007433"/>
          <w:placeholder>
            <w:docPart w:val="173BFCF19F544E298172C3D9321717CF"/>
          </w:placeholder>
          <w:showingPlcHdr/>
          <w15:color w:val="0000FF"/>
          <w:text/>
        </w:sdtPr>
        <w:sdtEndPr/>
        <w:sdtContent>
          <w:r w:rsidR="001B7F91" w:rsidRPr="00A845D8">
            <w:rPr>
              <w:rStyle w:val="PlaceholderText"/>
              <w:color w:val="0070C0"/>
            </w:rPr>
            <w:t>Click or tap here to enter text.</w:t>
          </w:r>
        </w:sdtContent>
      </w:sdt>
    </w:p>
    <w:p w14:paraId="4FF5783F" w14:textId="77777777" w:rsidR="001B7F91" w:rsidRPr="001B7F91" w:rsidRDefault="001B7F91" w:rsidP="00554E5F"/>
    <w:p w14:paraId="2982ED19" w14:textId="77777777" w:rsidR="00A72180" w:rsidRDefault="00A72180">
      <w:pPr>
        <w:widowControl/>
        <w:tabs>
          <w:tab w:val="clear" w:pos="-1440"/>
        </w:tabs>
        <w:autoSpaceDE/>
        <w:autoSpaceDN/>
        <w:adjustRightInd/>
        <w:ind w:left="0"/>
        <w:rPr>
          <w:b/>
          <w:bCs/>
          <w:sz w:val="30"/>
          <w:szCs w:val="30"/>
        </w:rPr>
      </w:pPr>
      <w:r>
        <w:br w:type="page"/>
      </w:r>
    </w:p>
    <w:p w14:paraId="3B8BA925" w14:textId="6D10686C" w:rsidR="005E5838" w:rsidRPr="001B7F91" w:rsidRDefault="00EB0DE7" w:rsidP="00A72180">
      <w:pPr>
        <w:pStyle w:val="Heading2"/>
      </w:pPr>
      <w:r w:rsidRPr="001B7F91">
        <w:lastRenderedPageBreak/>
        <w:t>Exhibit C: Services Provided</w:t>
      </w:r>
    </w:p>
    <w:p w14:paraId="4BE2E574" w14:textId="1AE0CD85" w:rsidR="00E51C55" w:rsidRDefault="00E51C55" w:rsidP="00A72180">
      <w:pPr>
        <w:ind w:left="0"/>
      </w:pPr>
      <w:r w:rsidRPr="00A845D8">
        <w:t xml:space="preserve">The </w:t>
      </w:r>
      <w:r w:rsidR="00E00350" w:rsidRPr="00A845D8">
        <w:t>College</w:t>
      </w:r>
      <w:r w:rsidRPr="00A845D8">
        <w:t xml:space="preserve"> agrees to provide the following services at the rates listed below, provided, however, that the </w:t>
      </w:r>
      <w:r w:rsidR="007E29B2" w:rsidRPr="00A845D8">
        <w:t>User</w:t>
      </w:r>
      <w:r w:rsidRPr="00A845D8">
        <w:t xml:space="preserve"> shall give the </w:t>
      </w:r>
      <w:r w:rsidR="00E00350" w:rsidRPr="00A845D8">
        <w:t>College</w:t>
      </w:r>
      <w:r w:rsidRPr="00A845D8">
        <w:t xml:space="preserve"> at least two weeks prior written notice for the </w:t>
      </w:r>
      <w:r w:rsidR="00E00350" w:rsidRPr="00A845D8">
        <w:t>College</w:t>
      </w:r>
      <w:r w:rsidRPr="00A845D8">
        <w:t xml:space="preserve"> to do so:</w:t>
      </w:r>
    </w:p>
    <w:p w14:paraId="4CEC7015" w14:textId="77777777" w:rsidR="001B7F91" w:rsidRDefault="001B7F91" w:rsidP="00554E5F"/>
    <w:p w14:paraId="5694C3D0" w14:textId="3E89ECD9" w:rsidR="001B7F91" w:rsidRPr="00A845D8" w:rsidRDefault="003D7785" w:rsidP="00A72180">
      <w:pPr>
        <w:ind w:left="0"/>
      </w:pPr>
      <w:sdt>
        <w:sdtPr>
          <w:id w:val="1213309262"/>
          <w:placeholder>
            <w:docPart w:val="4F5E95DAE8B54FE59BB24BFC0516D857"/>
          </w:placeholder>
          <w:showingPlcHdr/>
          <w15:color w:val="0000FF"/>
          <w:text/>
        </w:sdtPr>
        <w:sdtEndPr/>
        <w:sdtContent>
          <w:r w:rsidR="001B7F91" w:rsidRPr="00A845D8">
            <w:rPr>
              <w:rStyle w:val="PlaceholderText"/>
              <w:color w:val="0070C0"/>
            </w:rPr>
            <w:t>Click or tap here to enter text.</w:t>
          </w:r>
        </w:sdtContent>
      </w:sdt>
    </w:p>
    <w:p w14:paraId="5A8978BE" w14:textId="77777777" w:rsidR="00E51C55" w:rsidRPr="00A845D8" w:rsidRDefault="00E51C55" w:rsidP="00554E5F"/>
    <w:p w14:paraId="38A45DC8" w14:textId="77777777" w:rsidR="00AC542B" w:rsidRPr="00A845D8" w:rsidRDefault="00AC542B" w:rsidP="00554E5F"/>
    <w:p w14:paraId="14AEA457" w14:textId="77777777" w:rsidR="00AC542B" w:rsidRPr="00A845D8" w:rsidRDefault="00AC542B" w:rsidP="00554E5F">
      <w:r w:rsidRPr="00A845D8">
        <w:tab/>
      </w:r>
    </w:p>
    <w:p w14:paraId="0AE3598D" w14:textId="77777777" w:rsidR="00AC542B" w:rsidRPr="00A845D8" w:rsidRDefault="00AC542B" w:rsidP="00554E5F"/>
    <w:sectPr w:rsidR="00AC542B" w:rsidRPr="00A845D8" w:rsidSect="00A72180">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pgMar w:top="1440" w:right="1440" w:bottom="1440" w:left="1440" w:header="108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F568C" w14:textId="77777777" w:rsidR="003D7785" w:rsidRDefault="003D7785" w:rsidP="00554E5F">
      <w:r>
        <w:separator/>
      </w:r>
    </w:p>
  </w:endnote>
  <w:endnote w:type="continuationSeparator" w:id="0">
    <w:p w14:paraId="3CE51E36" w14:textId="77777777" w:rsidR="003D7785" w:rsidRDefault="003D7785" w:rsidP="0055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udyOlSt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1A8B" w14:textId="7CBC618B" w:rsidR="005560A1" w:rsidRDefault="005560A1" w:rsidP="00554E5F">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B61766">
      <w:rPr>
        <w:rStyle w:val="PageNumber"/>
        <w:noProof/>
      </w:rPr>
      <w:t>6</w:t>
    </w:r>
    <w:r>
      <w:rPr>
        <w:rStyle w:val="PageNumber"/>
      </w:rPr>
      <w:fldChar w:fldCharType="end"/>
    </w:r>
  </w:p>
  <w:p w14:paraId="316D06B6" w14:textId="77777777" w:rsidR="005560A1" w:rsidRDefault="005560A1" w:rsidP="00554E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E7EF" w14:textId="213C96E6" w:rsidR="005560A1" w:rsidRPr="00A72180" w:rsidRDefault="005560A1" w:rsidP="00A72180">
    <w:pPr>
      <w:pStyle w:val="Footer"/>
      <w:ind w:left="0"/>
      <w:jc w:val="center"/>
      <w:rPr>
        <w:sz w:val="20"/>
        <w:szCs w:val="20"/>
      </w:rPr>
    </w:pPr>
    <w:r w:rsidRPr="00A72180">
      <w:rPr>
        <w:rStyle w:val="PageNumber"/>
        <w:sz w:val="20"/>
        <w:szCs w:val="20"/>
      </w:rPr>
      <w:fldChar w:fldCharType="begin"/>
    </w:r>
    <w:r w:rsidRPr="00A72180">
      <w:rPr>
        <w:rStyle w:val="PageNumber"/>
        <w:sz w:val="20"/>
        <w:szCs w:val="20"/>
      </w:rPr>
      <w:instrText xml:space="preserve">PAGE  </w:instrText>
    </w:r>
    <w:r w:rsidRPr="00A72180">
      <w:rPr>
        <w:rStyle w:val="PageNumber"/>
        <w:sz w:val="20"/>
        <w:szCs w:val="20"/>
      </w:rPr>
      <w:fldChar w:fldCharType="separate"/>
    </w:r>
    <w:r w:rsidR="00591B1C" w:rsidRPr="00A72180">
      <w:rPr>
        <w:rStyle w:val="PageNumber"/>
        <w:noProof/>
        <w:sz w:val="20"/>
        <w:szCs w:val="20"/>
      </w:rPr>
      <w:t>8</w:t>
    </w:r>
    <w:r w:rsidRPr="00A72180">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2153D" w14:textId="77777777" w:rsidR="00C27C0F" w:rsidRDefault="00C27C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785C1" w14:textId="77777777" w:rsidR="003D7785" w:rsidRDefault="003D7785" w:rsidP="00554E5F">
      <w:r>
        <w:separator/>
      </w:r>
    </w:p>
  </w:footnote>
  <w:footnote w:type="continuationSeparator" w:id="0">
    <w:p w14:paraId="1F3A0B40" w14:textId="77777777" w:rsidR="003D7785" w:rsidRDefault="003D7785" w:rsidP="00554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4E0C7" w14:textId="77777777" w:rsidR="00C27C0F" w:rsidRDefault="00C27C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0C59" w14:textId="69E49BCF" w:rsidR="00CF60BC" w:rsidRPr="00CF60BC" w:rsidRDefault="00CF60BC" w:rsidP="00CF60BC">
    <w:pPr>
      <w:pStyle w:val="DocInfo"/>
      <w:rPr>
        <w:rFonts w:ascii="Calibri" w:hAnsi="Calibri" w:cs="Calibri"/>
        <w:sz w:val="20"/>
        <w:szCs w:val="20"/>
      </w:rPr>
    </w:pPr>
    <w:proofErr w:type="gramStart"/>
    <w:r>
      <w:rPr>
        <w:rFonts w:ascii="Calibri" w:hAnsi="Calibri" w:cs="Calibri"/>
        <w:sz w:val="20"/>
        <w:szCs w:val="20"/>
      </w:rPr>
      <w:t>Form</w:t>
    </w:r>
    <w:proofErr w:type="gramEnd"/>
    <w:r w:rsidRPr="00CF60BC">
      <w:rPr>
        <w:rFonts w:ascii="Calibri" w:hAnsi="Calibri" w:cs="Calibri"/>
        <w:sz w:val="20"/>
        <w:szCs w:val="20"/>
      </w:rPr>
      <w:t>: 101.00</w:t>
    </w:r>
    <w:r>
      <w:rPr>
        <w:rFonts w:ascii="Calibri" w:hAnsi="Calibri" w:cs="Calibri"/>
        <w:sz w:val="20"/>
        <w:szCs w:val="20"/>
      </w:rPr>
      <w:t>.</w:t>
    </w:r>
    <w:r w:rsidR="009F638A">
      <w:rPr>
        <w:rFonts w:ascii="Calibri" w:hAnsi="Calibri" w:cs="Calibri"/>
        <w:sz w:val="20"/>
        <w:szCs w:val="20"/>
      </w:rPr>
      <w:t>B</w:t>
    </w:r>
  </w:p>
  <w:p w14:paraId="24ECA8F2" w14:textId="77777777" w:rsidR="00CF60BC" w:rsidRPr="00CF60BC" w:rsidRDefault="00CF60BC" w:rsidP="00CF60BC">
    <w:pPr>
      <w:pStyle w:val="DocInfo"/>
      <w:rPr>
        <w:rFonts w:ascii="Calibri" w:hAnsi="Calibri" w:cs="Calibri"/>
        <w:sz w:val="20"/>
        <w:szCs w:val="20"/>
      </w:rPr>
    </w:pPr>
    <w:r w:rsidRPr="00CF60BC">
      <w:rPr>
        <w:rFonts w:ascii="Calibri" w:hAnsi="Calibri" w:cs="Calibri"/>
        <w:sz w:val="20"/>
        <w:szCs w:val="20"/>
      </w:rPr>
      <w:t>Version: 1 of 1</w:t>
    </w:r>
  </w:p>
  <w:p w14:paraId="1DFA0A56" w14:textId="7D0321EE" w:rsidR="00CF60BC" w:rsidRPr="00CF60BC" w:rsidRDefault="00CF60BC" w:rsidP="00CF60BC">
    <w:pPr>
      <w:pStyle w:val="DocInfo"/>
      <w:rPr>
        <w:rFonts w:ascii="Calibri" w:hAnsi="Calibri" w:cs="Calibri"/>
        <w:sz w:val="20"/>
        <w:szCs w:val="20"/>
      </w:rPr>
    </w:pPr>
    <w:r w:rsidRPr="00CF60BC">
      <w:rPr>
        <w:rFonts w:ascii="Calibri" w:hAnsi="Calibri" w:cs="Calibri"/>
        <w:sz w:val="20"/>
        <w:szCs w:val="20"/>
      </w:rPr>
      <w:t>Draft: 08/</w:t>
    </w:r>
    <w:r w:rsidR="00E5433C">
      <w:rPr>
        <w:rFonts w:ascii="Calibri" w:hAnsi="Calibri" w:cs="Calibri"/>
        <w:sz w:val="20"/>
        <w:szCs w:val="20"/>
      </w:rPr>
      <w:t>2</w:t>
    </w:r>
    <w:r w:rsidR="00C27C0F">
      <w:rPr>
        <w:rFonts w:ascii="Calibri" w:hAnsi="Calibri" w:cs="Calibri"/>
        <w:sz w:val="20"/>
        <w:szCs w:val="20"/>
      </w:rPr>
      <w:t>1</w:t>
    </w:r>
    <w:r w:rsidRPr="00CF60BC">
      <w:rPr>
        <w:rFonts w:ascii="Calibri" w:hAnsi="Calibri" w:cs="Calibri"/>
        <w:sz w:val="20"/>
        <w:szCs w:val="20"/>
      </w:rPr>
      <w:t>/</w:t>
    </w:r>
    <w:r w:rsidR="00C27C0F">
      <w:rPr>
        <w:rFonts w:ascii="Calibri" w:hAnsi="Calibri" w:cs="Calibri"/>
        <w:sz w:val="20"/>
        <w:szCs w:val="20"/>
      </w:rPr>
      <w:t>20</w:t>
    </w:r>
    <w:r w:rsidRPr="00CF60BC">
      <w:rPr>
        <w:rFonts w:ascii="Calibri" w:hAnsi="Calibri" w:cs="Calibri"/>
        <w:sz w:val="20"/>
        <w:szCs w:val="20"/>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3DC0" w14:textId="77777777" w:rsidR="00C27C0F" w:rsidRDefault="00C27C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Letter"/>
      <w:lvlText w:val="%1."/>
      <w:lvlJc w:val="left"/>
      <w:pPr>
        <w:tabs>
          <w:tab w:val="num" w:pos="720"/>
        </w:tabs>
        <w:ind w:left="720" w:hanging="720"/>
      </w:pPr>
      <w:rPr>
        <w:rFonts w:ascii="Times New Roman" w:hAnsi="Times New Roman" w:cs="Times New Roman"/>
        <w:b/>
        <w:sz w:val="20"/>
        <w:szCs w:val="20"/>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decimal"/>
      <w:lvlText w:val="%1"/>
      <w:lvlJc w:val="left"/>
    </w:lvl>
    <w:lvl w:ilvl="1">
      <w:start w:val="1"/>
      <w:numFmt w:val="decimal"/>
      <w:pStyle w:val="Level2"/>
      <w:lvlText w:val="%2."/>
      <w:lvlJc w:val="left"/>
      <w:pPr>
        <w:tabs>
          <w:tab w:val="num" w:pos="1440"/>
        </w:tabs>
        <w:ind w:left="2880" w:hanging="2160"/>
      </w:pPr>
      <w:rPr>
        <w:rFonts w:ascii="Times New Roman" w:hAnsi="Times New Roman" w:cs="Times New Roman"/>
        <w:sz w:val="20"/>
        <w:szCs w:val="2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upperLetter"/>
      <w:lvlText w:val="%1."/>
      <w:lvlJc w:val="left"/>
      <w:pPr>
        <w:tabs>
          <w:tab w:val="num" w:pos="720"/>
        </w:tabs>
        <w:ind w:left="720" w:hanging="720"/>
      </w:pPr>
      <w:rPr>
        <w:rFonts w:ascii="Times New Roman" w:hAnsi="Times New Roman" w:cs="Times New Roman"/>
        <w:b/>
        <w:sz w:val="20"/>
        <w:szCs w:val="20"/>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0000004"/>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4" w15:restartNumberingAfterBreak="0">
    <w:nsid w:val="00000005"/>
    <w:multiLevelType w:val="multilevel"/>
    <w:tmpl w:val="00000000"/>
    <w:lvl w:ilvl="0">
      <w:start w:val="1"/>
      <w:numFmt w:val="upperRoman"/>
      <w:lvlText w:val="%1."/>
      <w:lvlJc w:val="left"/>
      <w:pPr>
        <w:tabs>
          <w:tab w:val="num" w:pos="720"/>
        </w:tabs>
        <w:ind w:left="720" w:hanging="720"/>
      </w:pPr>
      <w:rPr>
        <w:rFonts w:ascii="Times New Roman" w:hAnsi="Times New Roman" w:cs="Times New Roman"/>
        <w:b/>
        <w:sz w:val="20"/>
        <w:szCs w:val="20"/>
      </w:rPr>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5" w15:restartNumberingAfterBreak="0">
    <w:nsid w:val="00000006"/>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6" w15:restartNumberingAfterBreak="0">
    <w:nsid w:val="00000007"/>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7" w15:restartNumberingAfterBreak="0">
    <w:nsid w:val="00000008"/>
    <w:multiLevelType w:val="multilevel"/>
    <w:tmpl w:val="00000000"/>
    <w:lvl w:ilvl="0">
      <w:start w:val="1"/>
      <w:numFmt w:val="decimal"/>
      <w:pStyle w:val="Level1"/>
      <w:lvlText w:val="%1."/>
      <w:lvlJc w:val="left"/>
      <w:pPr>
        <w:tabs>
          <w:tab w:val="num" w:pos="450"/>
        </w:tabs>
        <w:ind w:left="450" w:hanging="450"/>
      </w:pPr>
      <w:rPr>
        <w:rFonts w:ascii="GoudyOlSt BT" w:hAnsi="GoudyOlSt BT" w:cs="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15:restartNumberingAfterBreak="0">
    <w:nsid w:val="166B34BA"/>
    <w:multiLevelType w:val="hybridMultilevel"/>
    <w:tmpl w:val="C66CD9D4"/>
    <w:lvl w:ilvl="0" w:tplc="758AB10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F12872"/>
    <w:multiLevelType w:val="hybridMultilevel"/>
    <w:tmpl w:val="66DA3AA6"/>
    <w:lvl w:ilvl="0" w:tplc="E40C482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334A571E"/>
    <w:multiLevelType w:val="hybridMultilevel"/>
    <w:tmpl w:val="9BD6FB84"/>
    <w:lvl w:ilvl="0" w:tplc="7236DB0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F66678E"/>
    <w:multiLevelType w:val="hybridMultilevel"/>
    <w:tmpl w:val="35205D38"/>
    <w:lvl w:ilvl="0" w:tplc="56CC25E6">
      <w:start w:val="1"/>
      <w:numFmt w:val="decimal"/>
      <w:lvlText w:val="%1."/>
      <w:lvlJc w:val="left"/>
      <w:pPr>
        <w:ind w:left="1800" w:hanging="360"/>
      </w:pPr>
      <w:rPr>
        <w:rFonts w:ascii="Times New Roman" w:hAnsi="Times New Roman" w:hint="default"/>
        <w:sz w:val="23"/>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973064D"/>
    <w:multiLevelType w:val="hybridMultilevel"/>
    <w:tmpl w:val="1028556C"/>
    <w:lvl w:ilvl="0" w:tplc="0409000F">
      <w:start w:val="1"/>
      <w:numFmt w:val="decimal"/>
      <w:lvlText w:val="%1."/>
      <w:lvlJc w:val="left"/>
      <w:pPr>
        <w:tabs>
          <w:tab w:val="num" w:pos="720"/>
        </w:tabs>
        <w:ind w:left="720" w:hanging="360"/>
      </w:pPr>
      <w:rPr>
        <w:rFonts w:hint="default"/>
      </w:rPr>
    </w:lvl>
    <w:lvl w:ilvl="1" w:tplc="A8DC6FD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96751D"/>
    <w:multiLevelType w:val="hybridMultilevel"/>
    <w:tmpl w:val="77CE902E"/>
    <w:lvl w:ilvl="0" w:tplc="35A211AC">
      <w:start w:val="18"/>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20149B8"/>
    <w:multiLevelType w:val="hybridMultilevel"/>
    <w:tmpl w:val="A4F6013A"/>
    <w:lvl w:ilvl="0" w:tplc="5126B3B2">
      <w:start w:val="1"/>
      <w:numFmt w:val="upperLetter"/>
      <w:pStyle w:val="Heading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7115E91"/>
    <w:multiLevelType w:val="hybridMultilevel"/>
    <w:tmpl w:val="96F8231A"/>
    <w:lvl w:ilvl="0" w:tplc="5818ED78">
      <w:start w:val="8"/>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C41470"/>
    <w:multiLevelType w:val="hybridMultilevel"/>
    <w:tmpl w:val="C7D6040A"/>
    <w:lvl w:ilvl="0" w:tplc="72E652CA">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EF3E4E"/>
    <w:multiLevelType w:val="hybridMultilevel"/>
    <w:tmpl w:val="4F3AF728"/>
    <w:lvl w:ilvl="0" w:tplc="B2D29B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BE42430"/>
    <w:multiLevelType w:val="hybridMultilevel"/>
    <w:tmpl w:val="715073C6"/>
    <w:lvl w:ilvl="0" w:tplc="DA6AAED0">
      <w:start w:val="1"/>
      <w:numFmt w:val="decimal"/>
      <w:lvlText w:val="%1."/>
      <w:lvlJc w:val="left"/>
      <w:pPr>
        <w:tabs>
          <w:tab w:val="num" w:pos="1080"/>
        </w:tabs>
        <w:ind w:left="1080" w:hanging="720"/>
      </w:pPr>
      <w:rPr>
        <w:rFonts w:hint="default"/>
      </w:rPr>
    </w:lvl>
    <w:lvl w:ilvl="1" w:tplc="FBB4BAC6">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FA06020"/>
    <w:multiLevelType w:val="hybridMultilevel"/>
    <w:tmpl w:val="4F585EF0"/>
    <w:lvl w:ilvl="0" w:tplc="83DAB724">
      <w:start w:val="1"/>
      <w:numFmt w:val="lowerLetter"/>
      <w:pStyle w:val="Style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32790086">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48502108">
    <w:abstractNumId w:val="1"/>
    <w:lvlOverride w:ilvl="0">
      <w:startOverride w:val="1"/>
      <w:lvl w:ilvl="0">
        <w:start w:val="1"/>
        <w:numFmt w:val="decimal"/>
        <w:lvlText w:val="%1"/>
        <w:lvlJc w:val="left"/>
      </w:lvl>
    </w:lvlOverride>
    <w:lvlOverride w:ilvl="1">
      <w:startOverride w:val="9"/>
      <w:lvl w:ilvl="1">
        <w:start w:val="9"/>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220605902">
    <w:abstractNumId w:val="2"/>
    <w:lvlOverride w:ilvl="0">
      <w:startOverride w:val="4"/>
      <w:lvl w:ilvl="0">
        <w:start w:val="4"/>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2061051684">
    <w:abstractNumId w:val="4"/>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813184661">
    <w:abstractNumId w:val="7"/>
    <w:lvlOverride w:ilvl="0">
      <w:startOverride w:val="11"/>
      <w:lvl w:ilvl="0">
        <w:start w:val="1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250961930">
    <w:abstractNumId w:val="14"/>
  </w:num>
  <w:num w:numId="7" w16cid:durableId="270743230">
    <w:abstractNumId w:val="13"/>
  </w:num>
  <w:num w:numId="8" w16cid:durableId="1858033157">
    <w:abstractNumId w:val="15"/>
  </w:num>
  <w:num w:numId="9" w16cid:durableId="1552418778">
    <w:abstractNumId w:val="12"/>
  </w:num>
  <w:num w:numId="10" w16cid:durableId="663433863">
    <w:abstractNumId w:val="10"/>
  </w:num>
  <w:num w:numId="11" w16cid:durableId="1538077415">
    <w:abstractNumId w:val="9"/>
  </w:num>
  <w:num w:numId="12" w16cid:durableId="811948863">
    <w:abstractNumId w:val="18"/>
  </w:num>
  <w:num w:numId="13" w16cid:durableId="1151290224">
    <w:abstractNumId w:val="17"/>
  </w:num>
  <w:num w:numId="14" w16cid:durableId="1312709580">
    <w:abstractNumId w:val="11"/>
  </w:num>
  <w:num w:numId="15" w16cid:durableId="1603419333">
    <w:abstractNumId w:val="19"/>
  </w:num>
  <w:num w:numId="16" w16cid:durableId="1365710753">
    <w:abstractNumId w:val="8"/>
  </w:num>
  <w:num w:numId="17" w16cid:durableId="12137356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ocumentProtection w:edit="forms" w:enforcement="1" w:cryptProviderType="rsaAES" w:cryptAlgorithmClass="hash" w:cryptAlgorithmType="typeAny" w:cryptAlgorithmSid="14" w:cryptSpinCount="100000" w:hash="WR3k3d/xpLC0/ow8byUdzLYKlrxaMZEoDB6NoAhaIiDG+vdmytmHF8nVTS8d5ai2H1a5nK3roouznP2Mt/69sA==" w:salt="8OCcTsByUdWE8gKoCzJwcQ=="/>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95E"/>
    <w:rsid w:val="000360F9"/>
    <w:rsid w:val="00050886"/>
    <w:rsid w:val="000538D2"/>
    <w:rsid w:val="0006498F"/>
    <w:rsid w:val="000659A4"/>
    <w:rsid w:val="000779D5"/>
    <w:rsid w:val="0009395E"/>
    <w:rsid w:val="000B70B2"/>
    <w:rsid w:val="000E41FC"/>
    <w:rsid w:val="000F5936"/>
    <w:rsid w:val="000F6657"/>
    <w:rsid w:val="00102945"/>
    <w:rsid w:val="00102E15"/>
    <w:rsid w:val="001441B5"/>
    <w:rsid w:val="001717FA"/>
    <w:rsid w:val="001A509C"/>
    <w:rsid w:val="001B12AC"/>
    <w:rsid w:val="001B187C"/>
    <w:rsid w:val="001B6E71"/>
    <w:rsid w:val="001B7F91"/>
    <w:rsid w:val="00224FFA"/>
    <w:rsid w:val="002276B3"/>
    <w:rsid w:val="00273709"/>
    <w:rsid w:val="002855D2"/>
    <w:rsid w:val="002A451F"/>
    <w:rsid w:val="002C08F8"/>
    <w:rsid w:val="002D23D0"/>
    <w:rsid w:val="002E6DEA"/>
    <w:rsid w:val="002E7CD3"/>
    <w:rsid w:val="00312707"/>
    <w:rsid w:val="00314D96"/>
    <w:rsid w:val="00317206"/>
    <w:rsid w:val="00317671"/>
    <w:rsid w:val="0037632B"/>
    <w:rsid w:val="00385CDB"/>
    <w:rsid w:val="00397E67"/>
    <w:rsid w:val="003D409E"/>
    <w:rsid w:val="003D736A"/>
    <w:rsid w:val="003D7785"/>
    <w:rsid w:val="00407FD1"/>
    <w:rsid w:val="00434CC7"/>
    <w:rsid w:val="00443E47"/>
    <w:rsid w:val="004801CD"/>
    <w:rsid w:val="004A6DE5"/>
    <w:rsid w:val="004B31AF"/>
    <w:rsid w:val="004B3A8E"/>
    <w:rsid w:val="004E1B07"/>
    <w:rsid w:val="004F7082"/>
    <w:rsid w:val="00500926"/>
    <w:rsid w:val="005115C9"/>
    <w:rsid w:val="00512124"/>
    <w:rsid w:val="00554E5F"/>
    <w:rsid w:val="005560A1"/>
    <w:rsid w:val="00567A0F"/>
    <w:rsid w:val="00585B02"/>
    <w:rsid w:val="00591B1C"/>
    <w:rsid w:val="00595979"/>
    <w:rsid w:val="005C3D83"/>
    <w:rsid w:val="005E50DC"/>
    <w:rsid w:val="005E5838"/>
    <w:rsid w:val="0060474F"/>
    <w:rsid w:val="0061513B"/>
    <w:rsid w:val="00640F71"/>
    <w:rsid w:val="00646766"/>
    <w:rsid w:val="00663462"/>
    <w:rsid w:val="00676076"/>
    <w:rsid w:val="00695CEC"/>
    <w:rsid w:val="006E6FA6"/>
    <w:rsid w:val="00763F78"/>
    <w:rsid w:val="007658F4"/>
    <w:rsid w:val="007674DB"/>
    <w:rsid w:val="00791450"/>
    <w:rsid w:val="007A2A53"/>
    <w:rsid w:val="007E149F"/>
    <w:rsid w:val="007E29B2"/>
    <w:rsid w:val="008104AE"/>
    <w:rsid w:val="0081220D"/>
    <w:rsid w:val="0086570C"/>
    <w:rsid w:val="00870E7D"/>
    <w:rsid w:val="008737B7"/>
    <w:rsid w:val="008B2A16"/>
    <w:rsid w:val="008C3CA9"/>
    <w:rsid w:val="008E30D3"/>
    <w:rsid w:val="00910FFC"/>
    <w:rsid w:val="00935DBE"/>
    <w:rsid w:val="009426A5"/>
    <w:rsid w:val="00956594"/>
    <w:rsid w:val="00990562"/>
    <w:rsid w:val="00995EBB"/>
    <w:rsid w:val="009B428B"/>
    <w:rsid w:val="009B541A"/>
    <w:rsid w:val="009F1D8F"/>
    <w:rsid w:val="009F208A"/>
    <w:rsid w:val="009F638A"/>
    <w:rsid w:val="009F6679"/>
    <w:rsid w:val="00A135D3"/>
    <w:rsid w:val="00A5293F"/>
    <w:rsid w:val="00A72180"/>
    <w:rsid w:val="00A845D8"/>
    <w:rsid w:val="00A863EB"/>
    <w:rsid w:val="00AA120F"/>
    <w:rsid w:val="00AC542B"/>
    <w:rsid w:val="00AE082D"/>
    <w:rsid w:val="00AE5C7D"/>
    <w:rsid w:val="00B005E3"/>
    <w:rsid w:val="00B122FF"/>
    <w:rsid w:val="00B268B5"/>
    <w:rsid w:val="00B37105"/>
    <w:rsid w:val="00B43D93"/>
    <w:rsid w:val="00B61766"/>
    <w:rsid w:val="00B63B40"/>
    <w:rsid w:val="00B74633"/>
    <w:rsid w:val="00B77438"/>
    <w:rsid w:val="00B833C2"/>
    <w:rsid w:val="00BA5DD4"/>
    <w:rsid w:val="00BC3C1A"/>
    <w:rsid w:val="00BE0A50"/>
    <w:rsid w:val="00BE1E81"/>
    <w:rsid w:val="00BF4F37"/>
    <w:rsid w:val="00C27C0F"/>
    <w:rsid w:val="00C55461"/>
    <w:rsid w:val="00C568B5"/>
    <w:rsid w:val="00C80E37"/>
    <w:rsid w:val="00CC1BB6"/>
    <w:rsid w:val="00CE48A5"/>
    <w:rsid w:val="00CF27EB"/>
    <w:rsid w:val="00CF60BC"/>
    <w:rsid w:val="00D21406"/>
    <w:rsid w:val="00D54D38"/>
    <w:rsid w:val="00D55B5A"/>
    <w:rsid w:val="00D57512"/>
    <w:rsid w:val="00D624A8"/>
    <w:rsid w:val="00D72099"/>
    <w:rsid w:val="00DA0876"/>
    <w:rsid w:val="00DB432B"/>
    <w:rsid w:val="00DB5412"/>
    <w:rsid w:val="00DB5EF6"/>
    <w:rsid w:val="00DC0EE1"/>
    <w:rsid w:val="00DD2171"/>
    <w:rsid w:val="00E00350"/>
    <w:rsid w:val="00E063B7"/>
    <w:rsid w:val="00E25525"/>
    <w:rsid w:val="00E5090D"/>
    <w:rsid w:val="00E50AFE"/>
    <w:rsid w:val="00E51C55"/>
    <w:rsid w:val="00E5433C"/>
    <w:rsid w:val="00E6313A"/>
    <w:rsid w:val="00E77CBA"/>
    <w:rsid w:val="00E96991"/>
    <w:rsid w:val="00EB0DE7"/>
    <w:rsid w:val="00EB23C7"/>
    <w:rsid w:val="00EB75C7"/>
    <w:rsid w:val="00EC24DB"/>
    <w:rsid w:val="00ED03F3"/>
    <w:rsid w:val="00ED76A0"/>
    <w:rsid w:val="00EE0238"/>
    <w:rsid w:val="00EE0248"/>
    <w:rsid w:val="00EF3BA3"/>
    <w:rsid w:val="00F144D8"/>
    <w:rsid w:val="00F264E3"/>
    <w:rsid w:val="00F339B9"/>
    <w:rsid w:val="00F47CE2"/>
    <w:rsid w:val="00F63626"/>
    <w:rsid w:val="00F67AC5"/>
    <w:rsid w:val="00F77976"/>
    <w:rsid w:val="00F80821"/>
    <w:rsid w:val="00F81F26"/>
    <w:rsid w:val="00F97767"/>
    <w:rsid w:val="00F979D9"/>
    <w:rsid w:val="00FB433F"/>
    <w:rsid w:val="00FC157C"/>
    <w:rsid w:val="00FD6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D5AC2"/>
  <w15:chartTrackingRefBased/>
  <w15:docId w15:val="{1AC9ACB7-5BA0-4D81-9060-0C269AA8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E5F"/>
    <w:pPr>
      <w:widowControl w:val="0"/>
      <w:tabs>
        <w:tab w:val="left" w:pos="-1440"/>
      </w:tabs>
      <w:autoSpaceDE w:val="0"/>
      <w:autoSpaceDN w:val="0"/>
      <w:adjustRightInd w:val="0"/>
      <w:ind w:left="720"/>
    </w:pPr>
    <w:rPr>
      <w:rFonts w:ascii="Calibri" w:hAnsi="Calibri" w:cs="Calibri"/>
      <w:sz w:val="24"/>
      <w:szCs w:val="24"/>
    </w:rPr>
  </w:style>
  <w:style w:type="paragraph" w:styleId="Heading1">
    <w:name w:val="heading 1"/>
    <w:basedOn w:val="Level1"/>
    <w:next w:val="Normal"/>
    <w:link w:val="Heading1Char"/>
    <w:uiPriority w:val="9"/>
    <w:qFormat/>
    <w:rsid w:val="00554E5F"/>
    <w:pPr>
      <w:numPr>
        <w:numId w:val="6"/>
      </w:numPr>
      <w:tabs>
        <w:tab w:val="clear" w:pos="1080"/>
      </w:tabs>
      <w:ind w:left="720" w:hanging="720"/>
    </w:pPr>
    <w:rPr>
      <w:b/>
      <w:bCs/>
      <w:sz w:val="30"/>
      <w:szCs w:val="30"/>
    </w:rPr>
  </w:style>
  <w:style w:type="paragraph" w:styleId="Heading2">
    <w:name w:val="heading 2"/>
    <w:basedOn w:val="Heading1"/>
    <w:next w:val="Normal"/>
    <w:link w:val="Heading2Char"/>
    <w:uiPriority w:val="9"/>
    <w:unhideWhenUsed/>
    <w:qFormat/>
    <w:rsid w:val="00A72180"/>
    <w:pPr>
      <w:numPr>
        <w:numId w:val="0"/>
      </w:numPr>
      <w:ind w:left="720" w:hanging="7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5"/>
      </w:numPr>
      <w:ind w:left="450" w:hanging="450"/>
      <w:outlineLvl w:val="0"/>
    </w:pPr>
  </w:style>
  <w:style w:type="paragraph" w:customStyle="1" w:styleId="Level2">
    <w:name w:val="Level 2"/>
    <w:basedOn w:val="Normal"/>
    <w:pPr>
      <w:numPr>
        <w:ilvl w:val="1"/>
        <w:numId w:val="2"/>
      </w:numPr>
      <w:ind w:left="1440" w:hanging="720"/>
      <w:outlineLvl w:val="1"/>
    </w:pPr>
  </w:style>
  <w:style w:type="paragraph" w:styleId="BodyTextIndent">
    <w:name w:val="Body Text Indent"/>
    <w:basedOn w:val="Normal"/>
    <w:semiHidden/>
    <w:pPr>
      <w:tabs>
        <w:tab w:val="left" w:pos="-120"/>
        <w:tab w:val="left" w:pos="0"/>
        <w:tab w:val="left" w:pos="450"/>
        <w:tab w:val="left" w:pos="1350"/>
        <w:tab w:val="left" w:pos="5670"/>
        <w:tab w:val="left" w:pos="7920"/>
        <w:tab w:val="left" w:pos="8640"/>
        <w:tab w:val="left" w:pos="9360"/>
      </w:tabs>
      <w:ind w:left="1350" w:hanging="900"/>
    </w:pPr>
  </w:style>
  <w:style w:type="paragraph" w:styleId="Header">
    <w:name w:val="header"/>
    <w:basedOn w:val="Normal"/>
    <w:link w:val="HeaderChar"/>
    <w:uiPriority w:val="99"/>
    <w:unhideWhenUsed/>
    <w:rsid w:val="007E29B2"/>
    <w:pPr>
      <w:tabs>
        <w:tab w:val="center" w:pos="4680"/>
        <w:tab w:val="right" w:pos="9360"/>
      </w:tabs>
    </w:pPr>
  </w:style>
  <w:style w:type="character" w:customStyle="1" w:styleId="HeaderChar">
    <w:name w:val="Header Char"/>
    <w:link w:val="Header"/>
    <w:uiPriority w:val="99"/>
    <w:rsid w:val="007E29B2"/>
    <w:rPr>
      <w:szCs w:val="24"/>
    </w:rPr>
  </w:style>
  <w:style w:type="paragraph" w:styleId="Footer">
    <w:name w:val="footer"/>
    <w:basedOn w:val="Normal"/>
    <w:link w:val="FooterChar"/>
    <w:unhideWhenUsed/>
    <w:rsid w:val="007E29B2"/>
    <w:pPr>
      <w:tabs>
        <w:tab w:val="center" w:pos="4680"/>
        <w:tab w:val="right" w:pos="9360"/>
      </w:tabs>
    </w:pPr>
  </w:style>
  <w:style w:type="character" w:customStyle="1" w:styleId="FooterChar">
    <w:name w:val="Footer Char"/>
    <w:link w:val="Footer"/>
    <w:uiPriority w:val="99"/>
    <w:semiHidden/>
    <w:rsid w:val="007E29B2"/>
    <w:rPr>
      <w:szCs w:val="24"/>
    </w:rPr>
  </w:style>
  <w:style w:type="paragraph" w:styleId="BalloonText">
    <w:name w:val="Balloon Text"/>
    <w:basedOn w:val="Normal"/>
    <w:link w:val="BalloonTextChar"/>
    <w:uiPriority w:val="99"/>
    <w:semiHidden/>
    <w:unhideWhenUsed/>
    <w:rsid w:val="007E29B2"/>
    <w:rPr>
      <w:rFonts w:ascii="Tahoma" w:hAnsi="Tahoma" w:cs="Tahoma"/>
      <w:sz w:val="16"/>
      <w:szCs w:val="16"/>
    </w:rPr>
  </w:style>
  <w:style w:type="character" w:customStyle="1" w:styleId="BalloonTextChar">
    <w:name w:val="Balloon Text Char"/>
    <w:link w:val="BalloonText"/>
    <w:uiPriority w:val="99"/>
    <w:semiHidden/>
    <w:rsid w:val="007E29B2"/>
    <w:rPr>
      <w:rFonts w:ascii="Tahoma" w:hAnsi="Tahoma" w:cs="Tahoma"/>
      <w:sz w:val="16"/>
      <w:szCs w:val="16"/>
    </w:rPr>
  </w:style>
  <w:style w:type="paragraph" w:styleId="NormalWeb">
    <w:name w:val="Normal (Web)"/>
    <w:basedOn w:val="Normal"/>
    <w:rsid w:val="00AC542B"/>
    <w:pPr>
      <w:widowControl/>
      <w:autoSpaceDE/>
      <w:autoSpaceDN/>
      <w:adjustRightInd/>
      <w:spacing w:before="100" w:beforeAutospacing="1" w:after="100" w:afterAutospacing="1"/>
    </w:pPr>
  </w:style>
  <w:style w:type="character" w:styleId="PageNumber">
    <w:name w:val="page number"/>
    <w:basedOn w:val="DefaultParagraphFont"/>
    <w:rsid w:val="00AC542B"/>
  </w:style>
  <w:style w:type="paragraph" w:styleId="ListParagraph">
    <w:name w:val="List Paragraph"/>
    <w:basedOn w:val="Heading2"/>
    <w:uiPriority w:val="34"/>
    <w:qFormat/>
    <w:rsid w:val="00585B02"/>
    <w:pPr>
      <w:numPr>
        <w:numId w:val="17"/>
      </w:numPr>
    </w:pPr>
  </w:style>
  <w:style w:type="character" w:styleId="CommentReference">
    <w:name w:val="annotation reference"/>
    <w:uiPriority w:val="99"/>
    <w:semiHidden/>
    <w:unhideWhenUsed/>
    <w:rsid w:val="004B3A8E"/>
    <w:rPr>
      <w:sz w:val="16"/>
      <w:szCs w:val="16"/>
    </w:rPr>
  </w:style>
  <w:style w:type="paragraph" w:styleId="CommentText">
    <w:name w:val="annotation text"/>
    <w:basedOn w:val="Normal"/>
    <w:link w:val="CommentTextChar"/>
    <w:uiPriority w:val="99"/>
    <w:semiHidden/>
    <w:unhideWhenUsed/>
    <w:rsid w:val="004B3A8E"/>
    <w:rPr>
      <w:szCs w:val="20"/>
    </w:rPr>
  </w:style>
  <w:style w:type="character" w:customStyle="1" w:styleId="CommentTextChar">
    <w:name w:val="Comment Text Char"/>
    <w:basedOn w:val="DefaultParagraphFont"/>
    <w:link w:val="CommentText"/>
    <w:uiPriority w:val="99"/>
    <w:semiHidden/>
    <w:rsid w:val="004B3A8E"/>
  </w:style>
  <w:style w:type="paragraph" w:styleId="CommentSubject">
    <w:name w:val="annotation subject"/>
    <w:basedOn w:val="CommentText"/>
    <w:next w:val="CommentText"/>
    <w:link w:val="CommentSubjectChar"/>
    <w:uiPriority w:val="99"/>
    <w:semiHidden/>
    <w:unhideWhenUsed/>
    <w:rsid w:val="004B3A8E"/>
    <w:rPr>
      <w:b/>
      <w:bCs/>
    </w:rPr>
  </w:style>
  <w:style w:type="character" w:customStyle="1" w:styleId="CommentSubjectChar">
    <w:name w:val="Comment Subject Char"/>
    <w:link w:val="CommentSubject"/>
    <w:uiPriority w:val="99"/>
    <w:semiHidden/>
    <w:rsid w:val="004B3A8E"/>
    <w:rPr>
      <w:b/>
      <w:bCs/>
    </w:rPr>
  </w:style>
  <w:style w:type="paragraph" w:styleId="Title">
    <w:name w:val="Title"/>
    <w:basedOn w:val="Normal"/>
    <w:next w:val="Normal"/>
    <w:link w:val="TitleChar"/>
    <w:uiPriority w:val="10"/>
    <w:qFormat/>
    <w:rsid w:val="00585B02"/>
    <w:pPr>
      <w:jc w:val="center"/>
    </w:pPr>
    <w:rPr>
      <w:b/>
      <w:bCs/>
      <w:sz w:val="40"/>
      <w:szCs w:val="40"/>
    </w:rPr>
  </w:style>
  <w:style w:type="character" w:customStyle="1" w:styleId="TitleChar">
    <w:name w:val="Title Char"/>
    <w:basedOn w:val="DefaultParagraphFont"/>
    <w:link w:val="Title"/>
    <w:uiPriority w:val="10"/>
    <w:rsid w:val="00585B02"/>
    <w:rPr>
      <w:rFonts w:ascii="Calibri" w:hAnsi="Calibri" w:cs="Calibri"/>
      <w:b/>
      <w:bCs/>
      <w:sz w:val="40"/>
      <w:szCs w:val="40"/>
    </w:rPr>
  </w:style>
  <w:style w:type="paragraph" w:styleId="Subtitle">
    <w:name w:val="Subtitle"/>
    <w:basedOn w:val="Normal"/>
    <w:next w:val="Normal"/>
    <w:link w:val="SubtitleChar"/>
    <w:uiPriority w:val="11"/>
    <w:qFormat/>
    <w:rsid w:val="00585B02"/>
    <w:pPr>
      <w:jc w:val="center"/>
    </w:pPr>
  </w:style>
  <w:style w:type="character" w:customStyle="1" w:styleId="SubtitleChar">
    <w:name w:val="Subtitle Char"/>
    <w:basedOn w:val="DefaultParagraphFont"/>
    <w:link w:val="Subtitle"/>
    <w:uiPriority w:val="11"/>
    <w:rsid w:val="00585B02"/>
    <w:rPr>
      <w:rFonts w:ascii="Calibri" w:hAnsi="Calibri" w:cs="Calibri"/>
      <w:sz w:val="24"/>
      <w:szCs w:val="24"/>
    </w:rPr>
  </w:style>
  <w:style w:type="character" w:styleId="PlaceholderText">
    <w:name w:val="Placeholder Text"/>
    <w:basedOn w:val="DefaultParagraphFont"/>
    <w:uiPriority w:val="99"/>
    <w:semiHidden/>
    <w:rsid w:val="00CE48A5"/>
    <w:rPr>
      <w:color w:val="666666"/>
    </w:rPr>
  </w:style>
  <w:style w:type="character" w:customStyle="1" w:styleId="Heading1Char">
    <w:name w:val="Heading 1 Char"/>
    <w:basedOn w:val="DefaultParagraphFont"/>
    <w:link w:val="Heading1"/>
    <w:uiPriority w:val="9"/>
    <w:rsid w:val="00554E5F"/>
    <w:rPr>
      <w:rFonts w:ascii="Calibri" w:hAnsi="Calibri" w:cs="Calibri"/>
      <w:b/>
      <w:bCs/>
      <w:sz w:val="30"/>
      <w:szCs w:val="30"/>
    </w:rPr>
  </w:style>
  <w:style w:type="character" w:customStyle="1" w:styleId="Heading2Char">
    <w:name w:val="Heading 2 Char"/>
    <w:basedOn w:val="DefaultParagraphFont"/>
    <w:link w:val="Heading2"/>
    <w:uiPriority w:val="9"/>
    <w:rsid w:val="00A72180"/>
    <w:rPr>
      <w:rFonts w:ascii="Calibri" w:hAnsi="Calibri" w:cs="Calibri"/>
      <w:b/>
      <w:bCs/>
      <w:sz w:val="30"/>
      <w:szCs w:val="30"/>
    </w:rPr>
  </w:style>
  <w:style w:type="paragraph" w:styleId="NoSpacing">
    <w:name w:val="No Spacing"/>
    <w:basedOn w:val="Normal"/>
    <w:uiPriority w:val="1"/>
    <w:qFormat/>
    <w:rsid w:val="00585B02"/>
    <w:pPr>
      <w:tabs>
        <w:tab w:val="left" w:pos="720"/>
      </w:tabs>
      <w:ind w:left="0"/>
    </w:pPr>
  </w:style>
  <w:style w:type="character" w:styleId="Strong">
    <w:name w:val="Strong"/>
    <w:uiPriority w:val="22"/>
    <w:qFormat/>
    <w:rsid w:val="00585B02"/>
    <w:rPr>
      <w:b/>
      <w:bCs/>
      <w:u w:val="single"/>
    </w:rPr>
  </w:style>
  <w:style w:type="paragraph" w:customStyle="1" w:styleId="Style1">
    <w:name w:val="Style1"/>
    <w:basedOn w:val="List2"/>
    <w:link w:val="Style1Char"/>
    <w:qFormat/>
    <w:rsid w:val="00A72180"/>
    <w:pPr>
      <w:numPr>
        <w:numId w:val="15"/>
      </w:numPr>
      <w:ind w:left="1080"/>
    </w:pPr>
    <w:rPr>
      <w:bCs/>
    </w:rPr>
  </w:style>
  <w:style w:type="paragraph" w:styleId="List2">
    <w:name w:val="List 2"/>
    <w:basedOn w:val="Normal"/>
    <w:link w:val="List2Char"/>
    <w:uiPriority w:val="99"/>
    <w:semiHidden/>
    <w:unhideWhenUsed/>
    <w:rsid w:val="00A72180"/>
    <w:pPr>
      <w:ind w:hanging="360"/>
      <w:contextualSpacing/>
    </w:pPr>
  </w:style>
  <w:style w:type="character" w:customStyle="1" w:styleId="List2Char">
    <w:name w:val="List 2 Char"/>
    <w:basedOn w:val="DefaultParagraphFont"/>
    <w:link w:val="List2"/>
    <w:uiPriority w:val="99"/>
    <w:semiHidden/>
    <w:rsid w:val="00A72180"/>
    <w:rPr>
      <w:rFonts w:ascii="Calibri" w:hAnsi="Calibri" w:cs="Calibri"/>
      <w:sz w:val="24"/>
      <w:szCs w:val="24"/>
    </w:rPr>
  </w:style>
  <w:style w:type="character" w:customStyle="1" w:styleId="Style1Char">
    <w:name w:val="Style1 Char"/>
    <w:basedOn w:val="List2Char"/>
    <w:link w:val="Style1"/>
    <w:rsid w:val="00A72180"/>
    <w:rPr>
      <w:rFonts w:ascii="Calibri" w:hAnsi="Calibri" w:cs="Calibri"/>
      <w:bCs/>
      <w:sz w:val="24"/>
      <w:szCs w:val="24"/>
    </w:rPr>
  </w:style>
  <w:style w:type="paragraph" w:customStyle="1" w:styleId="DocInfo">
    <w:name w:val="DocInfo"/>
    <w:basedOn w:val="Header"/>
    <w:link w:val="DocInfoChar"/>
    <w:qFormat/>
    <w:rsid w:val="00CF60BC"/>
    <w:pPr>
      <w:widowControl/>
      <w:tabs>
        <w:tab w:val="clear" w:pos="-1440"/>
      </w:tabs>
      <w:autoSpaceDE/>
      <w:autoSpaceDN/>
      <w:adjustRightInd/>
      <w:ind w:left="7200"/>
    </w:pPr>
    <w:rPr>
      <w:rFonts w:asciiTheme="majorHAnsi" w:eastAsiaTheme="minorHAnsi" w:hAnsiTheme="majorHAnsi" w:cstheme="majorHAnsi"/>
      <w:sz w:val="18"/>
      <w:szCs w:val="18"/>
    </w:rPr>
  </w:style>
  <w:style w:type="character" w:customStyle="1" w:styleId="DocInfoChar">
    <w:name w:val="DocInfo Char"/>
    <w:basedOn w:val="HeaderChar"/>
    <w:link w:val="DocInfo"/>
    <w:rsid w:val="00CF60BC"/>
    <w:rPr>
      <w:rFonts w:asciiTheme="majorHAnsi" w:eastAsiaTheme="minorHAnsi" w:hAnsiTheme="majorHAnsi" w:cstheme="maj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21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D505905A1744EA8527B73EC93B37B2"/>
        <w:category>
          <w:name w:val="General"/>
          <w:gallery w:val="placeholder"/>
        </w:category>
        <w:types>
          <w:type w:val="bbPlcHdr"/>
        </w:types>
        <w:behaviors>
          <w:behavior w:val="content"/>
        </w:behaviors>
        <w:guid w:val="{55F6F6C3-956D-49A9-9F52-90FE7D1B283C}"/>
      </w:docPartPr>
      <w:docPartBody>
        <w:p w:rsidR="00B83888" w:rsidRDefault="00092F90" w:rsidP="00092F90">
          <w:pPr>
            <w:pStyle w:val="CDD505905A1744EA8527B73EC93B37B21"/>
          </w:pPr>
          <w:r w:rsidRPr="00A845D8">
            <w:rPr>
              <w:rStyle w:val="PlaceholderText"/>
              <w:rFonts w:ascii="Calibri" w:hAnsi="Calibri" w:cs="Calibri"/>
              <w:color w:val="0070C0"/>
            </w:rPr>
            <w:t>Click or tap here to enter text.</w:t>
          </w:r>
        </w:p>
      </w:docPartBody>
    </w:docPart>
    <w:docPart>
      <w:docPartPr>
        <w:name w:val="77153A0546624FD19D0F852ED90B39C0"/>
        <w:category>
          <w:name w:val="General"/>
          <w:gallery w:val="placeholder"/>
        </w:category>
        <w:types>
          <w:type w:val="bbPlcHdr"/>
        </w:types>
        <w:behaviors>
          <w:behavior w:val="content"/>
        </w:behaviors>
        <w:guid w:val="{AE3EAD00-6D3E-4264-B51E-45E21CB2674C}"/>
      </w:docPartPr>
      <w:docPartBody>
        <w:p w:rsidR="00B83888" w:rsidRDefault="00092F90" w:rsidP="00092F90">
          <w:pPr>
            <w:pStyle w:val="77153A0546624FD19D0F852ED90B39C01"/>
          </w:pPr>
          <w:r w:rsidRPr="00A845D8">
            <w:rPr>
              <w:rStyle w:val="PlaceholderText"/>
              <w:rFonts w:ascii="Calibri" w:hAnsi="Calibri" w:cs="Calibri"/>
              <w:color w:val="0070C0"/>
            </w:rPr>
            <w:t>Choose an item.</w:t>
          </w:r>
        </w:p>
      </w:docPartBody>
    </w:docPart>
    <w:docPart>
      <w:docPartPr>
        <w:name w:val="1B218F7F83074DEEB63AAD0759EA2056"/>
        <w:category>
          <w:name w:val="General"/>
          <w:gallery w:val="placeholder"/>
        </w:category>
        <w:types>
          <w:type w:val="bbPlcHdr"/>
        </w:types>
        <w:behaviors>
          <w:behavior w:val="content"/>
        </w:behaviors>
        <w:guid w:val="{E9951182-22D6-41A8-A291-10A248A089C7}"/>
      </w:docPartPr>
      <w:docPartBody>
        <w:p w:rsidR="00B83888" w:rsidRDefault="00092F90" w:rsidP="00092F90">
          <w:pPr>
            <w:pStyle w:val="1B218F7F83074DEEB63AAD0759EA20561"/>
          </w:pPr>
          <w:r w:rsidRPr="00A845D8">
            <w:rPr>
              <w:rStyle w:val="PlaceholderText"/>
              <w:rFonts w:ascii="Calibri" w:hAnsi="Calibri" w:cs="Calibri"/>
              <w:color w:val="0070C0"/>
            </w:rPr>
            <w:t>Click or tap here to enter text.</w:t>
          </w:r>
        </w:p>
      </w:docPartBody>
    </w:docPart>
    <w:docPart>
      <w:docPartPr>
        <w:name w:val="F1ECF0D5646C42139731E4F769421223"/>
        <w:category>
          <w:name w:val="General"/>
          <w:gallery w:val="placeholder"/>
        </w:category>
        <w:types>
          <w:type w:val="bbPlcHdr"/>
        </w:types>
        <w:behaviors>
          <w:behavior w:val="content"/>
        </w:behaviors>
        <w:guid w:val="{00E93A45-8117-4BAD-82E4-14C01AFF1CD1}"/>
      </w:docPartPr>
      <w:docPartBody>
        <w:p w:rsidR="00B83888" w:rsidRDefault="00092F90" w:rsidP="00092F90">
          <w:pPr>
            <w:pStyle w:val="F1ECF0D5646C42139731E4F7694212231"/>
          </w:pPr>
          <w:r w:rsidRPr="00A845D8">
            <w:rPr>
              <w:rStyle w:val="PlaceholderText"/>
              <w:rFonts w:ascii="Calibri" w:hAnsi="Calibri" w:cs="Calibri"/>
              <w:color w:val="0070C0"/>
            </w:rPr>
            <w:t>Click or tap here to enter text.</w:t>
          </w:r>
        </w:p>
      </w:docPartBody>
    </w:docPart>
    <w:docPart>
      <w:docPartPr>
        <w:name w:val="979B7EF6FC0D49A985F2F1C0F6751AB4"/>
        <w:category>
          <w:name w:val="General"/>
          <w:gallery w:val="placeholder"/>
        </w:category>
        <w:types>
          <w:type w:val="bbPlcHdr"/>
        </w:types>
        <w:behaviors>
          <w:behavior w:val="content"/>
        </w:behaviors>
        <w:guid w:val="{C866FA8E-7A5D-425D-BFD4-5D9778BD656D}"/>
      </w:docPartPr>
      <w:docPartBody>
        <w:p w:rsidR="00B83888" w:rsidRDefault="00092F90" w:rsidP="00092F90">
          <w:pPr>
            <w:pStyle w:val="979B7EF6FC0D49A985F2F1C0F6751AB41"/>
          </w:pPr>
          <w:r w:rsidRPr="00A845D8">
            <w:rPr>
              <w:rStyle w:val="PlaceholderText"/>
              <w:rFonts w:ascii="Calibri" w:hAnsi="Calibri" w:cs="Calibri"/>
              <w:color w:val="0070C0"/>
            </w:rPr>
            <w:t>Click or tap here to enter text.</w:t>
          </w:r>
        </w:p>
      </w:docPartBody>
    </w:docPart>
    <w:docPart>
      <w:docPartPr>
        <w:name w:val="645ABBB4377845729599227F0B3BE86D"/>
        <w:category>
          <w:name w:val="General"/>
          <w:gallery w:val="placeholder"/>
        </w:category>
        <w:types>
          <w:type w:val="bbPlcHdr"/>
        </w:types>
        <w:behaviors>
          <w:behavior w:val="content"/>
        </w:behaviors>
        <w:guid w:val="{347EFACC-813C-4568-BEF1-71BC4B4D31F4}"/>
      </w:docPartPr>
      <w:docPartBody>
        <w:p w:rsidR="00B83888" w:rsidRDefault="00092F90" w:rsidP="00092F90">
          <w:pPr>
            <w:pStyle w:val="645ABBB4377845729599227F0B3BE86D1"/>
          </w:pPr>
          <w:r w:rsidRPr="00A845D8">
            <w:rPr>
              <w:rStyle w:val="PlaceholderText"/>
              <w:rFonts w:ascii="Calibri" w:hAnsi="Calibri" w:cs="Calibri"/>
              <w:color w:val="0070C0"/>
            </w:rPr>
            <w:t>Click or tap here to enter text.</w:t>
          </w:r>
        </w:p>
      </w:docPartBody>
    </w:docPart>
    <w:docPart>
      <w:docPartPr>
        <w:name w:val="1B9A97DC5D454DA5880A7BC7B7EA1B69"/>
        <w:category>
          <w:name w:val="General"/>
          <w:gallery w:val="placeholder"/>
        </w:category>
        <w:types>
          <w:type w:val="bbPlcHdr"/>
        </w:types>
        <w:behaviors>
          <w:behavior w:val="content"/>
        </w:behaviors>
        <w:guid w:val="{80F23573-2429-474B-A437-92CB171E2F7C}"/>
      </w:docPartPr>
      <w:docPartBody>
        <w:p w:rsidR="00B83888" w:rsidRDefault="00092F90" w:rsidP="00092F90">
          <w:pPr>
            <w:pStyle w:val="1B9A97DC5D454DA5880A7BC7B7EA1B691"/>
          </w:pPr>
          <w:r w:rsidRPr="00A845D8">
            <w:rPr>
              <w:rStyle w:val="PlaceholderText"/>
              <w:rFonts w:ascii="Calibri" w:hAnsi="Calibri" w:cs="Calibri"/>
              <w:color w:val="0070C0"/>
            </w:rPr>
            <w:t>Choose an item.</w:t>
          </w:r>
        </w:p>
      </w:docPartBody>
    </w:docPart>
    <w:docPart>
      <w:docPartPr>
        <w:name w:val="236533C742D243108566BD094E560726"/>
        <w:category>
          <w:name w:val="General"/>
          <w:gallery w:val="placeholder"/>
        </w:category>
        <w:types>
          <w:type w:val="bbPlcHdr"/>
        </w:types>
        <w:behaviors>
          <w:behavior w:val="content"/>
        </w:behaviors>
        <w:guid w:val="{72A017D1-47A4-45BA-9F62-1FA2FDD0E7C0}"/>
      </w:docPartPr>
      <w:docPartBody>
        <w:p w:rsidR="00B83888" w:rsidRDefault="00092F90" w:rsidP="00092F90">
          <w:pPr>
            <w:pStyle w:val="236533C742D243108566BD094E5607261"/>
          </w:pPr>
          <w:r w:rsidRPr="00A845D8">
            <w:rPr>
              <w:rStyle w:val="PlaceholderText"/>
              <w:rFonts w:ascii="Calibri" w:hAnsi="Calibri" w:cs="Calibri"/>
              <w:color w:val="0070C0"/>
            </w:rPr>
            <w:t>Click or tap here to enter text.</w:t>
          </w:r>
        </w:p>
      </w:docPartBody>
    </w:docPart>
    <w:docPart>
      <w:docPartPr>
        <w:name w:val="FA79B4E3D8114681A3D8D209515C021E"/>
        <w:category>
          <w:name w:val="General"/>
          <w:gallery w:val="placeholder"/>
        </w:category>
        <w:types>
          <w:type w:val="bbPlcHdr"/>
        </w:types>
        <w:behaviors>
          <w:behavior w:val="content"/>
        </w:behaviors>
        <w:guid w:val="{8DC76BF1-F74C-4035-A8E2-F27A6FFEDC12}"/>
      </w:docPartPr>
      <w:docPartBody>
        <w:p w:rsidR="00B83888" w:rsidRDefault="00092F90" w:rsidP="00092F90">
          <w:pPr>
            <w:pStyle w:val="FA79B4E3D8114681A3D8D209515C021E1"/>
          </w:pPr>
          <w:r w:rsidRPr="00A845D8">
            <w:rPr>
              <w:rStyle w:val="PlaceholderText"/>
              <w:rFonts w:ascii="Calibri" w:hAnsi="Calibri" w:cs="Calibri"/>
              <w:color w:val="0070C0"/>
            </w:rPr>
            <w:t>Click or tap here to enter text.</w:t>
          </w:r>
        </w:p>
      </w:docPartBody>
    </w:docPart>
    <w:docPart>
      <w:docPartPr>
        <w:name w:val="5F48C888DDBA49FA8E79D3E580AB6DDE"/>
        <w:category>
          <w:name w:val="General"/>
          <w:gallery w:val="placeholder"/>
        </w:category>
        <w:types>
          <w:type w:val="bbPlcHdr"/>
        </w:types>
        <w:behaviors>
          <w:behavior w:val="content"/>
        </w:behaviors>
        <w:guid w:val="{92C2F9D7-074F-4F9C-9385-68D1759DE629}"/>
      </w:docPartPr>
      <w:docPartBody>
        <w:p w:rsidR="00B83888" w:rsidRDefault="00092F90" w:rsidP="00092F90">
          <w:pPr>
            <w:pStyle w:val="5F48C888DDBA49FA8E79D3E580AB6DDE1"/>
          </w:pPr>
          <w:r w:rsidRPr="00A845D8">
            <w:rPr>
              <w:rStyle w:val="PlaceholderText"/>
              <w:rFonts w:ascii="Calibri" w:hAnsi="Calibri" w:cs="Calibri"/>
              <w:color w:val="0070C0"/>
            </w:rPr>
            <w:t>Choose an item.</w:t>
          </w:r>
        </w:p>
      </w:docPartBody>
    </w:docPart>
    <w:docPart>
      <w:docPartPr>
        <w:name w:val="BB84E351CC304BF9BE9D8C0C364CBAC5"/>
        <w:category>
          <w:name w:val="General"/>
          <w:gallery w:val="placeholder"/>
        </w:category>
        <w:types>
          <w:type w:val="bbPlcHdr"/>
        </w:types>
        <w:behaviors>
          <w:behavior w:val="content"/>
        </w:behaviors>
        <w:guid w:val="{3514B18F-E5B8-480D-A938-07F31DC2D69A}"/>
      </w:docPartPr>
      <w:docPartBody>
        <w:p w:rsidR="00B83888" w:rsidRDefault="00092F90" w:rsidP="00092F90">
          <w:pPr>
            <w:pStyle w:val="BB84E351CC304BF9BE9D8C0C364CBAC51"/>
          </w:pPr>
          <w:r w:rsidRPr="00A845D8">
            <w:rPr>
              <w:rStyle w:val="PlaceholderText"/>
              <w:rFonts w:ascii="Calibri" w:hAnsi="Calibri" w:cs="Calibri"/>
              <w:color w:val="0070C0"/>
            </w:rPr>
            <w:t>Click or tap here to enter text.</w:t>
          </w:r>
        </w:p>
      </w:docPartBody>
    </w:docPart>
    <w:docPart>
      <w:docPartPr>
        <w:name w:val="10604283F42740E7B3A2269EF9E230C8"/>
        <w:category>
          <w:name w:val="General"/>
          <w:gallery w:val="placeholder"/>
        </w:category>
        <w:types>
          <w:type w:val="bbPlcHdr"/>
        </w:types>
        <w:behaviors>
          <w:behavior w:val="content"/>
        </w:behaviors>
        <w:guid w:val="{7F22BF7D-94A9-49F4-9ACE-90CB16ED9E8B}"/>
      </w:docPartPr>
      <w:docPartBody>
        <w:p w:rsidR="00B83888" w:rsidRDefault="00092F90" w:rsidP="00092F90">
          <w:pPr>
            <w:pStyle w:val="10604283F42740E7B3A2269EF9E230C81"/>
          </w:pPr>
          <w:r w:rsidRPr="00A845D8">
            <w:rPr>
              <w:rStyle w:val="PlaceholderText"/>
              <w:rFonts w:ascii="Calibri" w:hAnsi="Calibri" w:cs="Calibri"/>
              <w:color w:val="0070C0"/>
            </w:rPr>
            <w:t>Click or tap here to enter text.</w:t>
          </w:r>
        </w:p>
      </w:docPartBody>
    </w:docPart>
    <w:docPart>
      <w:docPartPr>
        <w:name w:val="564ADC468E9B4A2394AE64102A526144"/>
        <w:category>
          <w:name w:val="General"/>
          <w:gallery w:val="placeholder"/>
        </w:category>
        <w:types>
          <w:type w:val="bbPlcHdr"/>
        </w:types>
        <w:behaviors>
          <w:behavior w:val="content"/>
        </w:behaviors>
        <w:guid w:val="{D4D4744E-25C1-4834-9C8F-CB37ED6AE6A8}"/>
      </w:docPartPr>
      <w:docPartBody>
        <w:p w:rsidR="00B83888" w:rsidRDefault="00092F90" w:rsidP="00092F90">
          <w:pPr>
            <w:pStyle w:val="564ADC468E9B4A2394AE64102A5261441"/>
          </w:pPr>
          <w:r w:rsidRPr="00A845D8">
            <w:rPr>
              <w:rStyle w:val="PlaceholderText"/>
              <w:rFonts w:ascii="Calibri" w:hAnsi="Calibri" w:cs="Calibri"/>
              <w:color w:val="0070C0"/>
            </w:rPr>
            <w:t>Click or tap here to enter text.</w:t>
          </w:r>
        </w:p>
      </w:docPartBody>
    </w:docPart>
    <w:docPart>
      <w:docPartPr>
        <w:name w:val="41A9EA1E2D7D4B73948759CE17592699"/>
        <w:category>
          <w:name w:val="General"/>
          <w:gallery w:val="placeholder"/>
        </w:category>
        <w:types>
          <w:type w:val="bbPlcHdr"/>
        </w:types>
        <w:behaviors>
          <w:behavior w:val="content"/>
        </w:behaviors>
        <w:guid w:val="{3713F377-6726-4A42-B7B8-DDF2C18028F4}"/>
      </w:docPartPr>
      <w:docPartBody>
        <w:p w:rsidR="00B83888" w:rsidRDefault="00092F90" w:rsidP="00092F90">
          <w:pPr>
            <w:pStyle w:val="41A9EA1E2D7D4B73948759CE175926991"/>
          </w:pPr>
          <w:r w:rsidRPr="00A845D8">
            <w:rPr>
              <w:rStyle w:val="PlaceholderText"/>
              <w:rFonts w:ascii="Calibri" w:hAnsi="Calibri" w:cs="Calibri"/>
              <w:color w:val="0070C0"/>
            </w:rPr>
            <w:t>Click or tap here to enter text.</w:t>
          </w:r>
        </w:p>
      </w:docPartBody>
    </w:docPart>
    <w:docPart>
      <w:docPartPr>
        <w:name w:val="F6BEF46730564B4F8C02F38D429FA2A6"/>
        <w:category>
          <w:name w:val="General"/>
          <w:gallery w:val="placeholder"/>
        </w:category>
        <w:types>
          <w:type w:val="bbPlcHdr"/>
        </w:types>
        <w:behaviors>
          <w:behavior w:val="content"/>
        </w:behaviors>
        <w:guid w:val="{512A0067-C618-44A2-A7EC-4A9B55C176BC}"/>
      </w:docPartPr>
      <w:docPartBody>
        <w:p w:rsidR="00B83888" w:rsidRDefault="00092F90" w:rsidP="00092F90">
          <w:pPr>
            <w:pStyle w:val="F6BEF46730564B4F8C02F38D429FA2A61"/>
          </w:pPr>
          <w:r w:rsidRPr="00A845D8">
            <w:rPr>
              <w:rStyle w:val="PlaceholderText"/>
              <w:rFonts w:ascii="Calibri" w:hAnsi="Calibri" w:cs="Calibri"/>
              <w:color w:val="0070C0"/>
            </w:rPr>
            <w:t>Click or tap here to enter text.</w:t>
          </w:r>
        </w:p>
      </w:docPartBody>
    </w:docPart>
    <w:docPart>
      <w:docPartPr>
        <w:name w:val="6779A46B84C342B29B3739064483E047"/>
        <w:category>
          <w:name w:val="General"/>
          <w:gallery w:val="placeholder"/>
        </w:category>
        <w:types>
          <w:type w:val="bbPlcHdr"/>
        </w:types>
        <w:behaviors>
          <w:behavior w:val="content"/>
        </w:behaviors>
        <w:guid w:val="{00AF58B2-4050-470E-B719-B99DEDE0F559}"/>
      </w:docPartPr>
      <w:docPartBody>
        <w:p w:rsidR="00BC2AFD" w:rsidRDefault="00092F90" w:rsidP="00092F90">
          <w:pPr>
            <w:pStyle w:val="6779A46B84C342B29B3739064483E047"/>
          </w:pPr>
          <w:r w:rsidRPr="00A845D8">
            <w:rPr>
              <w:rStyle w:val="PlaceholderText"/>
              <w:rFonts w:ascii="Calibri" w:hAnsi="Calibri" w:cs="Calibri"/>
              <w:color w:val="0070C0"/>
            </w:rPr>
            <w:t>Click or tap here to enter text.</w:t>
          </w:r>
        </w:p>
      </w:docPartBody>
    </w:docPart>
    <w:docPart>
      <w:docPartPr>
        <w:name w:val="A684634873044578B4DF8BB94011A06A"/>
        <w:category>
          <w:name w:val="General"/>
          <w:gallery w:val="placeholder"/>
        </w:category>
        <w:types>
          <w:type w:val="bbPlcHdr"/>
        </w:types>
        <w:behaviors>
          <w:behavior w:val="content"/>
        </w:behaviors>
        <w:guid w:val="{AE5A8159-D855-414A-92DE-C9841A5BE1E6}"/>
      </w:docPartPr>
      <w:docPartBody>
        <w:p w:rsidR="00BC2AFD" w:rsidRDefault="00092F90" w:rsidP="00092F90">
          <w:pPr>
            <w:pStyle w:val="A684634873044578B4DF8BB94011A06A"/>
          </w:pPr>
          <w:r w:rsidRPr="00A845D8">
            <w:rPr>
              <w:rStyle w:val="PlaceholderText"/>
              <w:rFonts w:ascii="Calibri" w:hAnsi="Calibri" w:cs="Calibri"/>
              <w:color w:val="0070C0"/>
            </w:rPr>
            <w:t>Choose an item.</w:t>
          </w:r>
        </w:p>
      </w:docPartBody>
    </w:docPart>
    <w:docPart>
      <w:docPartPr>
        <w:name w:val="63DA7CDC87314244A97391D876CC05CC"/>
        <w:category>
          <w:name w:val="General"/>
          <w:gallery w:val="placeholder"/>
        </w:category>
        <w:types>
          <w:type w:val="bbPlcHdr"/>
        </w:types>
        <w:behaviors>
          <w:behavior w:val="content"/>
        </w:behaviors>
        <w:guid w:val="{D63D8FEC-57D0-41BD-AABC-3B8017BBA52F}"/>
      </w:docPartPr>
      <w:docPartBody>
        <w:p w:rsidR="00BC2AFD" w:rsidRDefault="00092F90" w:rsidP="00092F90">
          <w:pPr>
            <w:pStyle w:val="63DA7CDC87314244A97391D876CC05CC"/>
          </w:pPr>
          <w:r w:rsidRPr="00FC157C">
            <w:rPr>
              <w:rStyle w:val="PlaceholderText"/>
              <w:rFonts w:ascii="Calibri" w:hAnsi="Calibri" w:cs="Calibri"/>
              <w:i/>
              <w:iCs/>
              <w:color w:val="0070C0"/>
              <w:sz w:val="24"/>
            </w:rPr>
            <w:t>Click or tap here to enter text.</w:t>
          </w:r>
        </w:p>
      </w:docPartBody>
    </w:docPart>
    <w:docPart>
      <w:docPartPr>
        <w:name w:val="F4948B242BE74F7196E3B95C2A75D93F"/>
        <w:category>
          <w:name w:val="General"/>
          <w:gallery w:val="placeholder"/>
        </w:category>
        <w:types>
          <w:type w:val="bbPlcHdr"/>
        </w:types>
        <w:behaviors>
          <w:behavior w:val="content"/>
        </w:behaviors>
        <w:guid w:val="{1D80CE7E-A66C-4C15-95B4-7497FB2C004F}"/>
      </w:docPartPr>
      <w:docPartBody>
        <w:p w:rsidR="00BC2AFD" w:rsidRDefault="00092F90" w:rsidP="00092F90">
          <w:pPr>
            <w:pStyle w:val="F4948B242BE74F7196E3B95C2A75D93F"/>
          </w:pPr>
          <w:r w:rsidRPr="00A845D8">
            <w:rPr>
              <w:rStyle w:val="PlaceholderText"/>
              <w:rFonts w:ascii="Calibri" w:hAnsi="Calibri" w:cs="Calibri"/>
              <w:color w:val="0070C0"/>
            </w:rPr>
            <w:t>Click or tap here to enter text.</w:t>
          </w:r>
        </w:p>
      </w:docPartBody>
    </w:docPart>
    <w:docPart>
      <w:docPartPr>
        <w:name w:val="6C6FB4D72E2549029E7DCB6D7BA2EB20"/>
        <w:category>
          <w:name w:val="General"/>
          <w:gallery w:val="placeholder"/>
        </w:category>
        <w:types>
          <w:type w:val="bbPlcHdr"/>
        </w:types>
        <w:behaviors>
          <w:behavior w:val="content"/>
        </w:behaviors>
        <w:guid w:val="{37B9575D-DE53-46B3-BEB3-BF5944D8D340}"/>
      </w:docPartPr>
      <w:docPartBody>
        <w:p w:rsidR="00BC2AFD" w:rsidRDefault="00092F90" w:rsidP="00092F90">
          <w:pPr>
            <w:pStyle w:val="6C6FB4D72E2549029E7DCB6D7BA2EB20"/>
          </w:pPr>
          <w:r w:rsidRPr="00A845D8">
            <w:rPr>
              <w:rStyle w:val="PlaceholderText"/>
              <w:rFonts w:ascii="Calibri" w:hAnsi="Calibri" w:cs="Calibri"/>
              <w:color w:val="0070C0"/>
            </w:rPr>
            <w:t>Click or tap here to enter text.</w:t>
          </w:r>
        </w:p>
      </w:docPartBody>
    </w:docPart>
    <w:docPart>
      <w:docPartPr>
        <w:name w:val="173BFCF19F544E298172C3D9321717CF"/>
        <w:category>
          <w:name w:val="General"/>
          <w:gallery w:val="placeholder"/>
        </w:category>
        <w:types>
          <w:type w:val="bbPlcHdr"/>
        </w:types>
        <w:behaviors>
          <w:behavior w:val="content"/>
        </w:behaviors>
        <w:guid w:val="{75031C14-F48B-4FAD-B281-83C92DFF9107}"/>
      </w:docPartPr>
      <w:docPartBody>
        <w:p w:rsidR="00BC2AFD" w:rsidRDefault="00092F90" w:rsidP="00092F90">
          <w:pPr>
            <w:pStyle w:val="173BFCF19F544E298172C3D9321717CF"/>
          </w:pPr>
          <w:r w:rsidRPr="00A845D8">
            <w:rPr>
              <w:rStyle w:val="PlaceholderText"/>
              <w:rFonts w:ascii="Calibri" w:hAnsi="Calibri" w:cs="Calibri"/>
              <w:color w:val="0070C0"/>
            </w:rPr>
            <w:t>Click or tap here to enter text.</w:t>
          </w:r>
        </w:p>
      </w:docPartBody>
    </w:docPart>
    <w:docPart>
      <w:docPartPr>
        <w:name w:val="4F5E95DAE8B54FE59BB24BFC0516D857"/>
        <w:category>
          <w:name w:val="General"/>
          <w:gallery w:val="placeholder"/>
        </w:category>
        <w:types>
          <w:type w:val="bbPlcHdr"/>
        </w:types>
        <w:behaviors>
          <w:behavior w:val="content"/>
        </w:behaviors>
        <w:guid w:val="{B21B41A1-4A5A-41E7-9594-178410A899B5}"/>
      </w:docPartPr>
      <w:docPartBody>
        <w:p w:rsidR="00BC2AFD" w:rsidRDefault="00092F90" w:rsidP="00092F90">
          <w:pPr>
            <w:pStyle w:val="4F5E95DAE8B54FE59BB24BFC0516D857"/>
          </w:pPr>
          <w:r w:rsidRPr="00A845D8">
            <w:rPr>
              <w:rStyle w:val="PlaceholderText"/>
              <w:rFonts w:ascii="Calibri" w:hAnsi="Calibri" w:cs="Calibri"/>
              <w:color w:val="0070C0"/>
            </w:rPr>
            <w:t>Click or tap here to enter text.</w:t>
          </w:r>
        </w:p>
      </w:docPartBody>
    </w:docPart>
    <w:docPart>
      <w:docPartPr>
        <w:name w:val="4F12F185FCE34BECBA626E5C7F35D77F"/>
        <w:category>
          <w:name w:val="General"/>
          <w:gallery w:val="placeholder"/>
        </w:category>
        <w:types>
          <w:type w:val="bbPlcHdr"/>
        </w:types>
        <w:behaviors>
          <w:behavior w:val="content"/>
        </w:behaviors>
        <w:guid w:val="{03B7AE73-C8B3-4166-A6E3-64F7468188CC}"/>
      </w:docPartPr>
      <w:docPartBody>
        <w:p w:rsidR="00414C3A" w:rsidRDefault="00C1026B" w:rsidP="00C1026B">
          <w:pPr>
            <w:pStyle w:val="4F12F185FCE34BECBA626E5C7F35D77F"/>
          </w:pPr>
          <w:r w:rsidRPr="00A845D8">
            <w:rPr>
              <w:rStyle w:val="PlaceholderText"/>
              <w:rFonts w:ascii="Calibri" w:hAnsi="Calibri" w:cs="Calibri"/>
            </w:rPr>
            <w:t>Click or tap here to enter text.</w:t>
          </w:r>
        </w:p>
      </w:docPartBody>
    </w:docPart>
    <w:docPart>
      <w:docPartPr>
        <w:name w:val="BD9779A7DD624F9DA1DBE02ABA8417C3"/>
        <w:category>
          <w:name w:val="General"/>
          <w:gallery w:val="placeholder"/>
        </w:category>
        <w:types>
          <w:type w:val="bbPlcHdr"/>
        </w:types>
        <w:behaviors>
          <w:behavior w:val="content"/>
        </w:behaviors>
        <w:guid w:val="{9E935464-F104-4FB4-9881-48C7F493710F}"/>
      </w:docPartPr>
      <w:docPartBody>
        <w:p w:rsidR="00414C3A" w:rsidRDefault="00C1026B" w:rsidP="00C1026B">
          <w:pPr>
            <w:pStyle w:val="BD9779A7DD624F9DA1DBE02ABA8417C3"/>
          </w:pPr>
          <w:r w:rsidRPr="00A845D8">
            <w:rPr>
              <w:rStyle w:val="PlaceholderText"/>
              <w:rFonts w:ascii="Calibri" w:hAnsi="Calibri" w:cs="Calibri"/>
              <w:color w:val="0070C0"/>
            </w:rPr>
            <w:t>Click or tap here to enter text.</w:t>
          </w:r>
        </w:p>
      </w:docPartBody>
    </w:docPart>
    <w:docPart>
      <w:docPartPr>
        <w:name w:val="0C127ABFDC3346FCA65B12804FF72F5F"/>
        <w:category>
          <w:name w:val="General"/>
          <w:gallery w:val="placeholder"/>
        </w:category>
        <w:types>
          <w:type w:val="bbPlcHdr"/>
        </w:types>
        <w:behaviors>
          <w:behavior w:val="content"/>
        </w:behaviors>
        <w:guid w:val="{BEF2C740-CE51-4607-BFD7-6B326560134E}"/>
      </w:docPartPr>
      <w:docPartBody>
        <w:p w:rsidR="00414C3A" w:rsidRDefault="00C1026B" w:rsidP="00C1026B">
          <w:pPr>
            <w:pStyle w:val="0C127ABFDC3346FCA65B12804FF72F5F"/>
          </w:pPr>
          <w:r w:rsidRPr="00A845D8">
            <w:rPr>
              <w:rStyle w:val="PlaceholderText"/>
              <w:rFonts w:ascii="Calibri" w:hAnsi="Calibri" w:cs="Calibri"/>
              <w:color w:val="0070C0"/>
            </w:rPr>
            <w:t>Click or tap here to enter text.</w:t>
          </w:r>
        </w:p>
      </w:docPartBody>
    </w:docPart>
    <w:docPart>
      <w:docPartPr>
        <w:name w:val="23F21C761999498182455E598C8A07CA"/>
        <w:category>
          <w:name w:val="General"/>
          <w:gallery w:val="placeholder"/>
        </w:category>
        <w:types>
          <w:type w:val="bbPlcHdr"/>
        </w:types>
        <w:behaviors>
          <w:behavior w:val="content"/>
        </w:behaviors>
        <w:guid w:val="{4842BA61-C228-453B-99D8-9F610BEDB4FF}"/>
      </w:docPartPr>
      <w:docPartBody>
        <w:p w:rsidR="00414C3A" w:rsidRDefault="00C1026B" w:rsidP="00C1026B">
          <w:pPr>
            <w:pStyle w:val="23F21C761999498182455E598C8A07CA"/>
          </w:pPr>
          <w:r w:rsidRPr="00A845D8">
            <w:rPr>
              <w:rStyle w:val="PlaceholderText"/>
              <w:rFonts w:ascii="Calibri" w:hAnsi="Calibri" w:cs="Calibri"/>
              <w:color w:val="0070C0"/>
            </w:rPr>
            <w:t>Click or tap here to enter text.</w:t>
          </w:r>
        </w:p>
      </w:docPartBody>
    </w:docPart>
    <w:docPart>
      <w:docPartPr>
        <w:name w:val="B18D0084AF35421ABF1CA7FD438E0CDF"/>
        <w:category>
          <w:name w:val="General"/>
          <w:gallery w:val="placeholder"/>
        </w:category>
        <w:types>
          <w:type w:val="bbPlcHdr"/>
        </w:types>
        <w:behaviors>
          <w:behavior w:val="content"/>
        </w:behaviors>
        <w:guid w:val="{009A47EB-5300-40B1-9337-4F9A50A14156}"/>
      </w:docPartPr>
      <w:docPartBody>
        <w:p w:rsidR="00414C3A" w:rsidRDefault="00C1026B" w:rsidP="00C1026B">
          <w:pPr>
            <w:pStyle w:val="B18D0084AF35421ABF1CA7FD438E0CDF"/>
          </w:pPr>
          <w:r w:rsidRPr="00A845D8">
            <w:rPr>
              <w:rStyle w:val="PlaceholderText"/>
              <w:rFonts w:ascii="Calibri" w:hAnsi="Calibri" w:cs="Calibri"/>
              <w:color w:val="0070C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udyOlSt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BC"/>
    <w:rsid w:val="00092F90"/>
    <w:rsid w:val="00414C3A"/>
    <w:rsid w:val="00443E47"/>
    <w:rsid w:val="004F1371"/>
    <w:rsid w:val="00663462"/>
    <w:rsid w:val="006918C9"/>
    <w:rsid w:val="007658F4"/>
    <w:rsid w:val="007A2A53"/>
    <w:rsid w:val="00A42C2F"/>
    <w:rsid w:val="00A81853"/>
    <w:rsid w:val="00B834BC"/>
    <w:rsid w:val="00B83888"/>
    <w:rsid w:val="00BC2AFD"/>
    <w:rsid w:val="00C1026B"/>
    <w:rsid w:val="00C25E06"/>
    <w:rsid w:val="00F80821"/>
    <w:rsid w:val="00F81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026B"/>
    <w:rPr>
      <w:color w:val="666666"/>
    </w:rPr>
  </w:style>
  <w:style w:type="paragraph" w:customStyle="1" w:styleId="CDD505905A1744EA8527B73EC93B37B21">
    <w:name w:val="CDD505905A1744EA8527B73EC93B37B2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6779A46B84C342B29B3739064483E047">
    <w:name w:val="6779A46B84C342B29B3739064483E047"/>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77153A0546624FD19D0F852ED90B39C01">
    <w:name w:val="77153A0546624FD19D0F852ED90B39C0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10604283F42740E7B3A2269EF9E230C81">
    <w:name w:val="10604283F42740E7B3A2269EF9E230C8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564ADC468E9B4A2394AE64102A5261441">
    <w:name w:val="564ADC468E9B4A2394AE64102A526144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41A9EA1E2D7D4B73948759CE175926991">
    <w:name w:val="41A9EA1E2D7D4B73948759CE17592699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F6BEF46730564B4F8C02F38D429FA2A61">
    <w:name w:val="F6BEF46730564B4F8C02F38D429FA2A6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1B218F7F83074DEEB63AAD0759EA20561">
    <w:name w:val="1B218F7F83074DEEB63AAD0759EA2056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F1ECF0D5646C42139731E4F7694212231">
    <w:name w:val="F1ECF0D5646C42139731E4F769421223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A684634873044578B4DF8BB94011A06A">
    <w:name w:val="A684634873044578B4DF8BB94011A06A"/>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979B7EF6FC0D49A985F2F1C0F6751AB41">
    <w:name w:val="979B7EF6FC0D49A985F2F1C0F6751AB4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645ABBB4377845729599227F0B3BE86D1">
    <w:name w:val="645ABBB4377845729599227F0B3BE86D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1B9A97DC5D454DA5880A7BC7B7EA1B691">
    <w:name w:val="1B9A97DC5D454DA5880A7BC7B7EA1B69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236533C742D243108566BD094E5607261">
    <w:name w:val="236533C742D243108566BD094E560726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FA79B4E3D8114681A3D8D209515C021E1">
    <w:name w:val="FA79B4E3D8114681A3D8D209515C021E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5F48C888DDBA49FA8E79D3E580AB6DDE1">
    <w:name w:val="5F48C888DDBA49FA8E79D3E580AB6DDE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BB84E351CC304BF9BE9D8C0C364CBAC51">
    <w:name w:val="BB84E351CC304BF9BE9D8C0C364CBAC51"/>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63DA7CDC87314244A97391D876CC05CC">
    <w:name w:val="63DA7CDC87314244A97391D876CC05CC"/>
    <w:rsid w:val="00092F90"/>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customStyle="1" w:styleId="F4948B242BE74F7196E3B95C2A75D93F">
    <w:name w:val="F4948B242BE74F7196E3B95C2A75D93F"/>
    <w:rsid w:val="00092F90"/>
  </w:style>
  <w:style w:type="paragraph" w:customStyle="1" w:styleId="6C6FB4D72E2549029E7DCB6D7BA2EB20">
    <w:name w:val="6C6FB4D72E2549029E7DCB6D7BA2EB20"/>
    <w:rsid w:val="00092F90"/>
  </w:style>
  <w:style w:type="paragraph" w:customStyle="1" w:styleId="173BFCF19F544E298172C3D9321717CF">
    <w:name w:val="173BFCF19F544E298172C3D9321717CF"/>
    <w:rsid w:val="00092F90"/>
  </w:style>
  <w:style w:type="paragraph" w:customStyle="1" w:styleId="4F5E95DAE8B54FE59BB24BFC0516D857">
    <w:name w:val="4F5E95DAE8B54FE59BB24BFC0516D857"/>
    <w:rsid w:val="00092F90"/>
  </w:style>
  <w:style w:type="paragraph" w:customStyle="1" w:styleId="4F12F185FCE34BECBA626E5C7F35D77F">
    <w:name w:val="4F12F185FCE34BECBA626E5C7F35D77F"/>
    <w:rsid w:val="00C1026B"/>
  </w:style>
  <w:style w:type="paragraph" w:customStyle="1" w:styleId="BD9779A7DD624F9DA1DBE02ABA8417C3">
    <w:name w:val="BD9779A7DD624F9DA1DBE02ABA8417C3"/>
    <w:rsid w:val="00C1026B"/>
  </w:style>
  <w:style w:type="paragraph" w:customStyle="1" w:styleId="0C127ABFDC3346FCA65B12804FF72F5F">
    <w:name w:val="0C127ABFDC3346FCA65B12804FF72F5F"/>
    <w:rsid w:val="00C1026B"/>
  </w:style>
  <w:style w:type="paragraph" w:customStyle="1" w:styleId="23F21C761999498182455E598C8A07CA">
    <w:name w:val="23F21C761999498182455E598C8A07CA"/>
    <w:rsid w:val="00C1026B"/>
  </w:style>
  <w:style w:type="paragraph" w:customStyle="1" w:styleId="B18D0084AF35421ABF1CA7FD438E0CDF">
    <w:name w:val="B18D0084AF35421ABF1CA7FD438E0CDF"/>
    <w:rsid w:val="00C10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PCC Colors">
      <a:dk1>
        <a:sysClr val="windowText" lastClr="000000"/>
      </a:dk1>
      <a:lt1>
        <a:sysClr val="window" lastClr="FFFFFF"/>
      </a:lt1>
      <a:dk2>
        <a:srgbClr val="9A819A"/>
      </a:dk2>
      <a:lt2>
        <a:srgbClr val="7C9686"/>
      </a:lt2>
      <a:accent1>
        <a:srgbClr val="522C6D"/>
      </a:accent1>
      <a:accent2>
        <a:srgbClr val="005944"/>
      </a:accent2>
      <a:accent3>
        <a:srgbClr val="EA7600"/>
      </a:accent3>
      <a:accent4>
        <a:srgbClr val="84BD00"/>
      </a:accent4>
      <a:accent5>
        <a:srgbClr val="D40F7D"/>
      </a:accent5>
      <a:accent6>
        <a:srgbClr val="0092BC"/>
      </a:accent6>
      <a:hlink>
        <a:srgbClr val="0070C0"/>
      </a:hlink>
      <a:folHlink>
        <a:srgbClr val="BFE4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9514DBFEEF5B46A7FE99653DF75F38" ma:contentTypeVersion="3" ma:contentTypeDescription="Create a new document." ma:contentTypeScope="" ma:versionID="8c07a191b3f626ff443f498c493a39bc">
  <xsd:schema xmlns:xsd="http://www.w3.org/2001/XMLSchema" xmlns:xs="http://www.w3.org/2001/XMLSchema" xmlns:p="http://schemas.microsoft.com/office/2006/metadata/properties" xmlns:ns2="a0253a51-ad3e-43d0-a19e-2173b9616b8a" targetNamespace="http://schemas.microsoft.com/office/2006/metadata/properties" ma:root="true" ma:fieldsID="824fecce45d2c98618d529caa75a7e5a" ns2:_="">
    <xsd:import namespace="a0253a51-ad3e-43d0-a19e-2173b9616b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53a51-ad3e-43d0-a19e-2173b9616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3119C-9CF0-46D1-8FB5-2969C86330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D7A1EC-11D4-41EF-BC76-119866C9A5A6}">
  <ds:schemaRefs>
    <ds:schemaRef ds:uri="http://schemas.microsoft.com/office/2006/metadata/longProperties"/>
  </ds:schemaRefs>
</ds:datastoreItem>
</file>

<file path=customXml/itemProps3.xml><?xml version="1.0" encoding="utf-8"?>
<ds:datastoreItem xmlns:ds="http://schemas.openxmlformats.org/officeDocument/2006/customXml" ds:itemID="{7190DEC8-882F-485E-993B-543378276851}">
  <ds:schemaRefs>
    <ds:schemaRef ds:uri="http://schemas.microsoft.com/sharepoint/v3/contenttype/forms"/>
  </ds:schemaRefs>
</ds:datastoreItem>
</file>

<file path=customXml/itemProps4.xml><?xml version="1.0" encoding="utf-8"?>
<ds:datastoreItem xmlns:ds="http://schemas.openxmlformats.org/officeDocument/2006/customXml" ds:itemID="{59EAD091-301B-4FE8-90EA-345D742CF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253a51-ad3e-43d0-a19e-2173b9616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184454-5F49-4567-B181-0DFBD3B379A2}">
  <ds:schemaRefs>
    <ds:schemaRef ds:uri="http://schemas.openxmlformats.org/officeDocument/2006/bibliography"/>
  </ds:schemaRefs>
</ds:datastoreItem>
</file>

<file path=docMetadata/LabelInfo.xml><?xml version="1.0" encoding="utf-8"?>
<clbl:labelList xmlns:clbl="http://schemas.microsoft.com/office/2020/mipLabelMetadata">
  <clbl:label id="{604b9c4c-4d2f-4a75-8e00-bdc9dc1cc198}" enabled="0" method="" siteId="{604b9c4c-4d2f-4a75-8e00-bdc9dc1cc198}"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2615</Words>
  <Characters>13314</Characters>
  <Application>Microsoft Office Word</Application>
  <DocSecurity>0</DocSecurity>
  <Lines>295</Lines>
  <Paragraphs>102</Paragraphs>
  <ScaleCrop>false</ScaleCrop>
  <HeadingPairs>
    <vt:vector size="2" baseType="variant">
      <vt:variant>
        <vt:lpstr>Title</vt:lpstr>
      </vt:variant>
      <vt:variant>
        <vt:i4>1</vt:i4>
      </vt:variant>
    </vt:vector>
  </HeadingPairs>
  <TitlesOfParts>
    <vt:vector size="1" baseType="lpstr">
      <vt:lpstr>TSC DRAFT 3/3/03</vt:lpstr>
    </vt:vector>
  </TitlesOfParts>
  <Company>University of Maryland</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101.01.B Facility Use Agreement</dc:title>
  <dc:subject/>
  <dc:creator>Legal Affairs</dc:creator>
  <cp:keywords/>
  <cp:lastModifiedBy>Badgley, Ada L</cp:lastModifiedBy>
  <cp:revision>3</cp:revision>
  <cp:lastPrinted>2012-06-13T19:33:00Z</cp:lastPrinted>
  <dcterms:created xsi:type="dcterms:W3CDTF">2026-08-27T20:22:00Z</dcterms:created>
  <dcterms:modified xsi:type="dcterms:W3CDTF">2026-08-27T20:22:00Z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Richards, Linda M</vt:lpwstr>
  </property>
  <property fmtid="{D5CDD505-2E9C-101B-9397-08002B2CF9AE}" pid="3" name="display_urn:schemas-microsoft-com:office:office#Author">
    <vt:lpwstr>Richards, Linda M</vt:lpwstr>
  </property>
  <property fmtid="{D5CDD505-2E9C-101B-9397-08002B2CF9AE}" pid="4" name="ContentTypeId">
    <vt:lpwstr>0x010100A99514DBFEEF5B46A7FE99653DF75F38</vt:lpwstr>
  </property>
  <property fmtid="{D5CDD505-2E9C-101B-9397-08002B2CF9AE}" pid="5" name="docLang">
    <vt:lpwstr>en</vt:lpwstr>
  </property>
</Properties>
</file>